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8657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bl>
      <w:tblPr>
        <w:tblStyle w:val="a"/>
        <w:tblW w:w="9360" w:type="dxa"/>
        <w:tblLayout w:type="fixed"/>
        <w:tblLook w:val="0600" w:firstRow="0" w:lastRow="0" w:firstColumn="0" w:lastColumn="0" w:noHBand="1" w:noVBand="1"/>
      </w:tblPr>
      <w:tblGrid>
        <w:gridCol w:w="5760"/>
        <w:gridCol w:w="1440"/>
        <w:gridCol w:w="2160"/>
      </w:tblGrid>
      <w:tr w:rsidR="00CA59CE" w14:paraId="44E0C202" w14:textId="77777777">
        <w:trPr>
          <w:trHeight w:val="180"/>
        </w:trPr>
        <w:tc>
          <w:tcPr>
            <w:tcW w:w="5760" w:type="dxa"/>
            <w:vMerge w:val="restart"/>
          </w:tcPr>
          <w:p w14:paraId="5FDA784D" w14:textId="77777777" w:rsidR="00CA59CE" w:rsidRDefault="00B12C30">
            <w:pPr>
              <w:pStyle w:val="Heading1"/>
              <w:jc w:val="both"/>
            </w:pPr>
            <w:r>
              <w:t>OFRPD meeting Minutes</w:t>
            </w:r>
          </w:p>
          <w:p w14:paraId="5B460088" w14:textId="5BD0AD6D"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sidRPr="009D0C18">
              <w:rPr>
                <w:rFonts w:ascii="Quattrocento Sans" w:eastAsia="Quattrocento Sans" w:hAnsi="Quattrocento Sans"/>
                <w:color w:val="000000"/>
                <w:szCs w:val="24"/>
              </w:rPr>
              <w:t>Others in attendance</w:t>
            </w:r>
            <w:r>
              <w:rPr>
                <w:rFonts w:ascii="Quattrocento Sans" w:eastAsia="Quattrocento Sans" w:hAnsi="Quattrocento Sans"/>
                <w:color w:val="000000"/>
                <w:szCs w:val="24"/>
              </w:rPr>
              <w:t>: Chief Kim Shook, Chief Roger Katz</w:t>
            </w:r>
            <w:r>
              <w:t xml:space="preserve">, </w:t>
            </w:r>
            <w:r>
              <w:rPr>
                <w:rFonts w:ascii="Quattrocento Sans" w:eastAsia="Quattrocento Sans" w:hAnsi="Quattrocento Sans"/>
                <w:color w:val="000000"/>
                <w:szCs w:val="24"/>
              </w:rPr>
              <w:t xml:space="preserve">Captain Brandon Flathers, </w:t>
            </w:r>
            <w:r w:rsidR="009D0C18">
              <w:rPr>
                <w:rFonts w:ascii="Quattrocento Sans" w:eastAsia="Quattrocento Sans" w:hAnsi="Quattrocento Sans"/>
                <w:color w:val="000000"/>
                <w:szCs w:val="24"/>
              </w:rPr>
              <w:t>Sam Henning,</w:t>
            </w:r>
            <w:r w:rsidR="004C3767">
              <w:rPr>
                <w:rFonts w:ascii="Quattrocento Sans" w:eastAsia="Quattrocento Sans" w:hAnsi="Quattrocento Sans"/>
                <w:color w:val="000000"/>
                <w:szCs w:val="24"/>
              </w:rPr>
              <w:t xml:space="preserve"> </w:t>
            </w:r>
            <w:r w:rsidR="009D0C18">
              <w:rPr>
                <w:rFonts w:ascii="Quattrocento Sans" w:eastAsia="Quattrocento Sans" w:hAnsi="Quattrocento Sans"/>
                <w:color w:val="000000"/>
                <w:szCs w:val="24"/>
              </w:rPr>
              <w:t xml:space="preserve">Travis Young, </w:t>
            </w:r>
            <w:r>
              <w:rPr>
                <w:rFonts w:ascii="Quattrocento Sans" w:eastAsia="Quattrocento Sans" w:hAnsi="Quattrocento Sans"/>
                <w:color w:val="000000"/>
                <w:szCs w:val="24"/>
              </w:rPr>
              <w:t xml:space="preserve">&amp; Greg Holloway </w:t>
            </w:r>
            <w:r w:rsidR="00BB5934">
              <w:rPr>
                <w:rFonts w:ascii="Quattrocento Sans" w:eastAsia="Quattrocento Sans" w:hAnsi="Quattrocento Sans"/>
                <w:color w:val="000000"/>
                <w:szCs w:val="24"/>
              </w:rPr>
              <w:t>Janet Alumbaugh</w:t>
            </w:r>
          </w:p>
          <w:p w14:paraId="278F5B17" w14:textId="515F3CF1" w:rsidR="00CA59CE" w:rsidRDefault="00B12C30">
            <w:pPr>
              <w:pBdr>
                <w:top w:val="nil"/>
                <w:left w:val="nil"/>
                <w:bottom w:val="nil"/>
                <w:right w:val="nil"/>
                <w:between w:val="nil"/>
              </w:pBdr>
              <w:spacing w:after="0"/>
            </w:pPr>
            <w:r>
              <w:t xml:space="preserve">Carl </w:t>
            </w:r>
            <w:r w:rsidR="00A86467">
              <w:t>Scarborough</w:t>
            </w:r>
            <w:r w:rsidR="004C3767">
              <w:t xml:space="preserve"> via Zoom</w:t>
            </w:r>
          </w:p>
        </w:tc>
        <w:tc>
          <w:tcPr>
            <w:tcW w:w="1440" w:type="dxa"/>
          </w:tcPr>
          <w:p w14:paraId="41A65A98"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c>
          <w:tcPr>
            <w:tcW w:w="2160" w:type="dxa"/>
          </w:tcPr>
          <w:p w14:paraId="25EE5FD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r>
      <w:tr w:rsidR="00CA59CE" w14:paraId="1F816EC4" w14:textId="77777777">
        <w:trPr>
          <w:trHeight w:val="270"/>
        </w:trPr>
        <w:tc>
          <w:tcPr>
            <w:tcW w:w="5760" w:type="dxa"/>
            <w:vMerge/>
          </w:tcPr>
          <w:p w14:paraId="7D7F91F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220F259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Location:</w:t>
            </w:r>
          </w:p>
        </w:tc>
        <w:tc>
          <w:tcPr>
            <w:tcW w:w="2160" w:type="dxa"/>
            <w:shd w:val="clear" w:color="auto" w:fill="auto"/>
          </w:tcPr>
          <w:p w14:paraId="3A21031E"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301 W Dryden Odessa, MO </w:t>
            </w:r>
          </w:p>
        </w:tc>
      </w:tr>
      <w:tr w:rsidR="00CA59CE" w14:paraId="24EAA334" w14:textId="77777777">
        <w:trPr>
          <w:trHeight w:val="360"/>
        </w:trPr>
        <w:tc>
          <w:tcPr>
            <w:tcW w:w="5760" w:type="dxa"/>
            <w:vMerge/>
          </w:tcPr>
          <w:p w14:paraId="4383190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76370B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Date:</w:t>
            </w:r>
          </w:p>
        </w:tc>
        <w:tc>
          <w:tcPr>
            <w:tcW w:w="2160" w:type="dxa"/>
            <w:shd w:val="clear" w:color="auto" w:fill="auto"/>
          </w:tcPr>
          <w:p w14:paraId="5CE6FFA7" w14:textId="36652386"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sidRPr="009D0C18">
              <w:t>0</w:t>
            </w:r>
            <w:r w:rsidR="004C3767">
              <w:t>9</w:t>
            </w:r>
            <w:r w:rsidRPr="009D0C18">
              <w:rPr>
                <w:rFonts w:ascii="Quattrocento Sans" w:eastAsia="Quattrocento Sans" w:hAnsi="Quattrocento Sans"/>
                <w:color w:val="000000"/>
                <w:szCs w:val="24"/>
              </w:rPr>
              <w:t>/</w:t>
            </w:r>
            <w:r w:rsidR="009D0C18">
              <w:t>2</w:t>
            </w:r>
            <w:r w:rsidR="004C3767">
              <w:t>5</w:t>
            </w:r>
            <w:r w:rsidRPr="009D0C18">
              <w:rPr>
                <w:rFonts w:ascii="Quattrocento Sans" w:eastAsia="Quattrocento Sans" w:hAnsi="Quattrocento Sans"/>
                <w:color w:val="000000"/>
                <w:szCs w:val="24"/>
              </w:rPr>
              <w:t>/24</w:t>
            </w:r>
          </w:p>
        </w:tc>
      </w:tr>
      <w:tr w:rsidR="00CA59CE" w14:paraId="73B6D6EA" w14:textId="77777777">
        <w:trPr>
          <w:trHeight w:val="360"/>
        </w:trPr>
        <w:tc>
          <w:tcPr>
            <w:tcW w:w="5760" w:type="dxa"/>
            <w:vMerge/>
          </w:tcPr>
          <w:p w14:paraId="5883CD31"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5363BFB2"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Time:</w:t>
            </w:r>
          </w:p>
        </w:tc>
        <w:tc>
          <w:tcPr>
            <w:tcW w:w="2160" w:type="dxa"/>
            <w:shd w:val="clear" w:color="auto" w:fill="auto"/>
          </w:tcPr>
          <w:p w14:paraId="34BDE2E9"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7:00 PM </w:t>
            </w:r>
          </w:p>
        </w:tc>
      </w:tr>
      <w:tr w:rsidR="00CA59CE" w14:paraId="2A75478E" w14:textId="77777777">
        <w:trPr>
          <w:trHeight w:val="360"/>
        </w:trPr>
        <w:tc>
          <w:tcPr>
            <w:tcW w:w="5760" w:type="dxa"/>
            <w:vMerge/>
          </w:tcPr>
          <w:p w14:paraId="485FB9C8"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B67015B"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Facilitator:</w:t>
            </w:r>
          </w:p>
        </w:tc>
        <w:tc>
          <w:tcPr>
            <w:tcW w:w="2160" w:type="dxa"/>
            <w:shd w:val="clear" w:color="auto" w:fill="auto"/>
          </w:tcPr>
          <w:p w14:paraId="59ABAF69" w14:textId="5AAC532D"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Board </w:t>
            </w:r>
            <w:r w:rsidR="00A86467">
              <w:rPr>
                <w:rFonts w:ascii="Quattrocento Sans" w:eastAsia="Quattrocento Sans" w:hAnsi="Quattrocento Sans"/>
                <w:color w:val="000000"/>
                <w:szCs w:val="24"/>
              </w:rPr>
              <w:t>Members:</w:t>
            </w:r>
            <w:r>
              <w:rPr>
                <w:rFonts w:ascii="Quattrocento Sans" w:eastAsia="Quattrocento Sans" w:hAnsi="Quattrocento Sans"/>
                <w:color w:val="000000"/>
                <w:szCs w:val="24"/>
              </w:rPr>
              <w:t xml:space="preserve"> Marty M</w:t>
            </w:r>
            <w:r w:rsidR="00AC5858">
              <w:rPr>
                <w:rFonts w:ascii="Quattrocento Sans" w:eastAsia="Quattrocento Sans" w:hAnsi="Quattrocento Sans"/>
                <w:color w:val="000000"/>
                <w:szCs w:val="24"/>
              </w:rPr>
              <w:t xml:space="preserve">cDermed, </w:t>
            </w:r>
            <w:r>
              <w:rPr>
                <w:rFonts w:ascii="Quattrocento Sans" w:eastAsia="Quattrocento Sans" w:hAnsi="Quattrocento Sans"/>
                <w:color w:val="000000"/>
                <w:szCs w:val="24"/>
              </w:rPr>
              <w:t>Robert Hotmer, Norm</w:t>
            </w:r>
            <w:r w:rsidR="009D0C18">
              <w:rPr>
                <w:rFonts w:ascii="Quattrocento Sans" w:eastAsia="Quattrocento Sans" w:hAnsi="Quattrocento Sans"/>
                <w:color w:val="000000"/>
                <w:szCs w:val="24"/>
              </w:rPr>
              <w:t>an</w:t>
            </w:r>
            <w:r>
              <w:rPr>
                <w:rFonts w:ascii="Quattrocento Sans" w:eastAsia="Quattrocento Sans" w:hAnsi="Quattrocento Sans"/>
                <w:color w:val="000000"/>
                <w:szCs w:val="24"/>
              </w:rPr>
              <w:t xml:space="preserve"> Brodeur, Kevin Moppin,</w:t>
            </w:r>
            <w:r w:rsidR="00AC5858">
              <w:rPr>
                <w:rFonts w:ascii="Quattrocento Sans" w:eastAsia="Quattrocento Sans" w:hAnsi="Quattrocento Sans"/>
                <w:color w:val="000000"/>
                <w:szCs w:val="24"/>
              </w:rPr>
              <w:t xml:space="preserve"> &amp; </w:t>
            </w:r>
            <w:r>
              <w:rPr>
                <w:rFonts w:ascii="Quattrocento Sans" w:eastAsia="Quattrocento Sans" w:hAnsi="Quattrocento Sans"/>
                <w:color w:val="000000"/>
                <w:szCs w:val="24"/>
              </w:rPr>
              <w:t>Ruth Dillon</w:t>
            </w:r>
          </w:p>
        </w:tc>
      </w:tr>
      <w:tr w:rsidR="00CA59CE" w14:paraId="3B5246EE" w14:textId="77777777">
        <w:trPr>
          <w:trHeight w:val="492"/>
        </w:trPr>
        <w:tc>
          <w:tcPr>
            <w:tcW w:w="5760" w:type="dxa"/>
            <w:vMerge/>
          </w:tcPr>
          <w:p w14:paraId="7046E87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tcPr>
          <w:p w14:paraId="6B508A1F"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c>
          <w:tcPr>
            <w:tcW w:w="2160" w:type="dxa"/>
          </w:tcPr>
          <w:p w14:paraId="0BCFBB54"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r>
    </w:tbl>
    <w:p w14:paraId="3659799B" w14:textId="2AE6CAB6" w:rsidR="009D0C18" w:rsidRDefault="00B12C30" w:rsidP="004C3767">
      <w:pPr>
        <w:pBdr>
          <w:top w:val="nil"/>
          <w:left w:val="nil"/>
          <w:bottom w:val="nil"/>
          <w:right w:val="nil"/>
          <w:between w:val="nil"/>
        </w:pBdr>
        <w:spacing w:before="0"/>
        <w:ind w:left="360" w:hanging="360"/>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 xml:space="preserve">Agenda items </w:t>
      </w:r>
    </w:p>
    <w:p w14:paraId="3821C1F8" w14:textId="30B63F3A" w:rsidR="00CA59CE" w:rsidRDefault="00AC5858">
      <w:pPr>
        <w:pBdr>
          <w:top w:val="nil"/>
          <w:left w:val="nil"/>
          <w:bottom w:val="nil"/>
          <w:right w:val="nil"/>
          <w:between w:val="nil"/>
        </w:pBdr>
        <w:spacing w:before="240" w:after="24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1. Call to order- </w:t>
      </w:r>
      <w:r w:rsidR="009D0C18">
        <w:rPr>
          <w:rFonts w:ascii="Quattrocento Sans" w:eastAsia="Quattrocento Sans" w:hAnsi="Quattrocento Sans"/>
          <w:color w:val="000000"/>
          <w:szCs w:val="24"/>
        </w:rPr>
        <w:t>Marty McDermed called meeting to order at 7:0</w:t>
      </w:r>
      <w:r w:rsidR="004C3767">
        <w:rPr>
          <w:rFonts w:ascii="Quattrocento Sans" w:eastAsia="Quattrocento Sans" w:hAnsi="Quattrocento Sans"/>
          <w:color w:val="000000"/>
          <w:szCs w:val="24"/>
        </w:rPr>
        <w:t>0</w:t>
      </w:r>
      <w:r w:rsidR="009D0C18">
        <w:rPr>
          <w:rFonts w:ascii="Quattrocento Sans" w:eastAsia="Quattrocento Sans" w:hAnsi="Quattrocento Sans"/>
          <w:color w:val="000000"/>
          <w:szCs w:val="24"/>
        </w:rPr>
        <w:t xml:space="preserve"> PM</w:t>
      </w:r>
    </w:p>
    <w:p w14:paraId="021B0E48" w14:textId="77777777" w:rsidR="00CA59CE" w:rsidRDefault="00B12C30"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t xml:space="preserve">2. </w:t>
      </w:r>
      <w:r>
        <w:rPr>
          <w:rFonts w:ascii="Quattrocento Sans" w:eastAsia="Quattrocento Sans" w:hAnsi="Quattrocento Sans"/>
          <w:color w:val="000000"/>
          <w:szCs w:val="24"/>
        </w:rPr>
        <w:t>Consent Agenda</w:t>
      </w:r>
    </w:p>
    <w:p w14:paraId="04AF68AA" w14:textId="746FE0F7" w:rsidR="009D0C18" w:rsidRPr="004C3767" w:rsidRDefault="004C3767" w:rsidP="004C3767">
      <w:pPr>
        <w:numPr>
          <w:ilvl w:val="0"/>
          <w:numId w:val="1"/>
        </w:numPr>
        <w:pBdr>
          <w:top w:val="nil"/>
          <w:left w:val="nil"/>
          <w:bottom w:val="nil"/>
          <w:right w:val="nil"/>
          <w:between w:val="nil"/>
        </w:pBdr>
        <w:spacing w:before="120" w:after="0"/>
        <w:rPr>
          <w:rFonts w:ascii="Quattrocento Sans" w:eastAsia="Quattrocento Sans" w:hAnsi="Quattrocento Sans"/>
          <w:color w:val="000000"/>
          <w:szCs w:val="24"/>
        </w:rPr>
      </w:pPr>
      <w:r>
        <w:t>August</w:t>
      </w:r>
      <w:r w:rsidR="00A86467">
        <w:rPr>
          <w:rFonts w:ascii="Quattrocento Sans" w:eastAsia="Quattrocento Sans" w:hAnsi="Quattrocento Sans"/>
          <w:color w:val="000000"/>
          <w:szCs w:val="24"/>
        </w:rPr>
        <w:t xml:space="preserve"> Meeting minutes</w:t>
      </w:r>
    </w:p>
    <w:p w14:paraId="3D63FA59" w14:textId="3BE3F769" w:rsidR="009D0C18" w:rsidRPr="004C3767" w:rsidRDefault="00B12C30" w:rsidP="004C3767">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t>Treasurer's</w:t>
      </w:r>
      <w:r>
        <w:rPr>
          <w:rFonts w:ascii="Quattrocento Sans" w:eastAsia="Quattrocento Sans" w:hAnsi="Quattrocento Sans"/>
          <w:color w:val="000000"/>
          <w:szCs w:val="24"/>
        </w:rPr>
        <w:t xml:space="preserve"> report</w:t>
      </w:r>
    </w:p>
    <w:p w14:paraId="3132F1D0" w14:textId="192A0534" w:rsidR="009D0C18" w:rsidRDefault="00B12C30" w:rsidP="009D0C18">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Check Register &amp; Bill Pay</w:t>
      </w:r>
    </w:p>
    <w:p w14:paraId="02791216" w14:textId="1662DBB3" w:rsidR="009D0C18" w:rsidRPr="009D0C18" w:rsidRDefault="0075122D" w:rsidP="009D0C18">
      <w:pPr>
        <w:pBdr>
          <w:top w:val="nil"/>
          <w:left w:val="nil"/>
          <w:bottom w:val="nil"/>
          <w:right w:val="nil"/>
          <w:between w:val="nil"/>
        </w:pBdr>
        <w:spacing w:before="240" w:after="240"/>
        <w:ind w:left="72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w:t>
      </w:r>
      <w:r w:rsidR="004C3767">
        <w:rPr>
          <w:rFonts w:ascii="Quattrocento Sans" w:eastAsia="Quattrocento Sans" w:hAnsi="Quattrocento Sans"/>
          <w:color w:val="000000"/>
          <w:szCs w:val="24"/>
        </w:rPr>
        <w:t>Ruth Dillon</w:t>
      </w:r>
      <w:r>
        <w:rPr>
          <w:rFonts w:ascii="Quattrocento Sans" w:eastAsia="Quattrocento Sans" w:hAnsi="Quattrocento Sans"/>
          <w:color w:val="000000"/>
          <w:szCs w:val="24"/>
        </w:rPr>
        <w:t xml:space="preserve"> to approve the </w:t>
      </w:r>
      <w:r w:rsidR="004C3767">
        <w:rPr>
          <w:rFonts w:ascii="Quattrocento Sans" w:eastAsia="Quattrocento Sans" w:hAnsi="Quattrocento Sans"/>
          <w:color w:val="000000"/>
          <w:szCs w:val="24"/>
        </w:rPr>
        <w:t>Consent agenda</w:t>
      </w:r>
      <w:r>
        <w:rPr>
          <w:rFonts w:ascii="Quattrocento Sans" w:eastAsia="Quattrocento Sans" w:hAnsi="Quattrocento Sans"/>
          <w:color w:val="000000"/>
          <w:szCs w:val="24"/>
        </w:rPr>
        <w:t xml:space="preserve">, with a second motion by </w:t>
      </w:r>
      <w:r w:rsidR="004C3767">
        <w:rPr>
          <w:rFonts w:ascii="Quattrocento Sans" w:eastAsia="Quattrocento Sans" w:hAnsi="Quattrocento Sans"/>
          <w:color w:val="000000"/>
          <w:szCs w:val="24"/>
        </w:rPr>
        <w:t>Kevin Moppin</w:t>
      </w:r>
      <w:r>
        <w:rPr>
          <w:rFonts w:ascii="Quattrocento Sans" w:eastAsia="Quattrocento Sans" w:hAnsi="Quattrocento Sans"/>
          <w:color w:val="000000"/>
          <w:szCs w:val="24"/>
        </w:rPr>
        <w:t xml:space="preserve">. Motion approved </w:t>
      </w:r>
      <w:r w:rsidR="004C3767">
        <w:rPr>
          <w:rFonts w:ascii="Quattrocento Sans" w:eastAsia="Quattrocento Sans" w:hAnsi="Quattrocento Sans"/>
          <w:color w:val="000000"/>
          <w:szCs w:val="24"/>
        </w:rPr>
        <w:t>5</w:t>
      </w:r>
      <w:r>
        <w:rPr>
          <w:rFonts w:ascii="Quattrocento Sans" w:eastAsia="Quattrocento Sans" w:hAnsi="Quattrocento Sans"/>
          <w:color w:val="000000"/>
          <w:szCs w:val="24"/>
        </w:rPr>
        <w:t xml:space="preserve">-0 </w:t>
      </w:r>
    </w:p>
    <w:p w14:paraId="211A9EBD" w14:textId="77777777" w:rsidR="00CA59CE" w:rsidRDefault="00B12C30" w:rsidP="0076336A">
      <w:pPr>
        <w:spacing w:before="0" w:after="0"/>
      </w:pPr>
      <w:r>
        <w:t>3.  a. Public Comments on agenda items</w:t>
      </w:r>
    </w:p>
    <w:p w14:paraId="15488B29" w14:textId="77777777" w:rsidR="00CA59CE" w:rsidRDefault="00B12C30" w:rsidP="0076336A">
      <w:pPr>
        <w:spacing w:before="0" w:after="0"/>
        <w:ind w:left="360"/>
      </w:pPr>
      <w:r>
        <w:t xml:space="preserve">None </w:t>
      </w:r>
    </w:p>
    <w:p w14:paraId="4B94C678" w14:textId="0D955B23" w:rsidR="00AC5858" w:rsidRDefault="00B12C30" w:rsidP="0076336A">
      <w:pPr>
        <w:pBdr>
          <w:top w:val="nil"/>
          <w:left w:val="nil"/>
          <w:bottom w:val="nil"/>
          <w:right w:val="nil"/>
          <w:between w:val="nil"/>
        </w:pBdr>
        <w:spacing w:before="120" w:after="0"/>
      </w:pPr>
      <w:r>
        <w:t>4. Chiefs Report</w:t>
      </w:r>
    </w:p>
    <w:p w14:paraId="54AB0667" w14:textId="7CE34E99" w:rsidR="0075122D" w:rsidRPr="0075122D" w:rsidRDefault="0075122D" w:rsidP="004C3767">
      <w:pPr>
        <w:spacing w:before="0" w:after="160"/>
        <w:rPr>
          <w:rFonts w:ascii="Times New Roman" w:eastAsia="Times New Roman" w:hAnsi="Times New Roman" w:cs="Times New Roman"/>
          <w:kern w:val="0"/>
          <w:szCs w:val="24"/>
        </w:rPr>
      </w:pPr>
    </w:p>
    <w:p w14:paraId="5B201A62" w14:textId="5A918914" w:rsidR="004C3767" w:rsidRPr="00CF3975" w:rsidRDefault="004C3767" w:rsidP="004C3767">
      <w:pPr>
        <w:ind w:left="2160" w:firstLine="720"/>
        <w:rPr>
          <w:rFonts w:ascii="Arial Narrow" w:hAnsi="Arial Narrow" w:cs="Times New Roman"/>
          <w:b/>
          <w:bCs/>
          <w:sz w:val="36"/>
          <w:szCs w:val="36"/>
        </w:rPr>
      </w:pPr>
      <w:r w:rsidRPr="00CF3975">
        <w:rPr>
          <w:rFonts w:ascii="Arial Narrow" w:hAnsi="Arial Narrow" w:cs="Times New Roman"/>
          <w:b/>
          <w:bCs/>
          <w:sz w:val="36"/>
          <w:szCs w:val="36"/>
        </w:rPr>
        <w:t>September Chief’s Report</w:t>
      </w:r>
    </w:p>
    <w:p w14:paraId="79A10FD1"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Calls from 08/13/24thru 09/13/2024</w:t>
      </w:r>
    </w:p>
    <w:p w14:paraId="32E8CC8C"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Fire Calls: </w:t>
      </w:r>
      <w:r>
        <w:rPr>
          <w:rFonts w:ascii="Arial Narrow" w:hAnsi="Arial Narrow" w:cs="Times New Roman"/>
          <w:b/>
          <w:bCs/>
          <w:szCs w:val="24"/>
        </w:rPr>
        <w:t>12</w:t>
      </w:r>
    </w:p>
    <w:p w14:paraId="27FBE802"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Fire Mutual Aid Given:  </w:t>
      </w:r>
      <w:r>
        <w:rPr>
          <w:rFonts w:ascii="Arial Narrow" w:hAnsi="Arial Narrow" w:cs="Times New Roman"/>
          <w:b/>
          <w:bCs/>
          <w:szCs w:val="24"/>
        </w:rPr>
        <w:t xml:space="preserve">2 </w:t>
      </w:r>
      <w:proofErr w:type="spellStart"/>
      <w:r>
        <w:rPr>
          <w:rFonts w:ascii="Arial Narrow" w:hAnsi="Arial Narrow" w:cs="Times New Roman"/>
          <w:b/>
          <w:bCs/>
          <w:szCs w:val="24"/>
        </w:rPr>
        <w:t>Sni</w:t>
      </w:r>
      <w:proofErr w:type="spellEnd"/>
      <w:r>
        <w:rPr>
          <w:rFonts w:ascii="Arial Narrow" w:hAnsi="Arial Narrow" w:cs="Times New Roman"/>
          <w:b/>
          <w:bCs/>
          <w:szCs w:val="24"/>
        </w:rPr>
        <w:t xml:space="preserve"> Valley</w:t>
      </w:r>
      <w:r w:rsidRPr="00CF3975">
        <w:rPr>
          <w:rFonts w:ascii="Arial Narrow" w:hAnsi="Arial Narrow" w:cs="Times New Roman"/>
          <w:b/>
          <w:bCs/>
          <w:szCs w:val="24"/>
        </w:rPr>
        <w:t xml:space="preserve">         Fire Mutual Aid Received:  0</w:t>
      </w:r>
    </w:p>
    <w:p w14:paraId="060063B4"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EMS Calls: </w:t>
      </w:r>
      <w:r>
        <w:rPr>
          <w:rFonts w:ascii="Arial Narrow" w:hAnsi="Arial Narrow" w:cs="Times New Roman"/>
          <w:b/>
          <w:bCs/>
          <w:szCs w:val="24"/>
        </w:rPr>
        <w:t>90</w:t>
      </w:r>
    </w:p>
    <w:p w14:paraId="57FDB519"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EMS Mutual Aid Received: </w:t>
      </w:r>
      <w:r>
        <w:rPr>
          <w:rFonts w:ascii="Arial Narrow" w:hAnsi="Arial Narrow" w:cs="Times New Roman"/>
          <w:b/>
          <w:bCs/>
          <w:szCs w:val="24"/>
        </w:rPr>
        <w:t xml:space="preserve">8 </w:t>
      </w:r>
      <w:proofErr w:type="spellStart"/>
      <w:r>
        <w:rPr>
          <w:rFonts w:ascii="Arial Narrow" w:hAnsi="Arial Narrow" w:cs="Times New Roman"/>
          <w:b/>
          <w:bCs/>
          <w:szCs w:val="24"/>
        </w:rPr>
        <w:t>Sni</w:t>
      </w:r>
      <w:proofErr w:type="spellEnd"/>
      <w:r>
        <w:rPr>
          <w:rFonts w:ascii="Arial Narrow" w:hAnsi="Arial Narrow" w:cs="Times New Roman"/>
          <w:b/>
          <w:bCs/>
          <w:szCs w:val="24"/>
        </w:rPr>
        <w:t>, 3 Wellington, 1 JCAD</w:t>
      </w:r>
      <w:r w:rsidRPr="00CF3975">
        <w:rPr>
          <w:rFonts w:ascii="Arial Narrow" w:hAnsi="Arial Narrow" w:cs="Times New Roman"/>
          <w:b/>
          <w:bCs/>
          <w:szCs w:val="24"/>
        </w:rPr>
        <w:t xml:space="preserve">   EMS Mutual Aid Given: </w:t>
      </w:r>
      <w:r>
        <w:rPr>
          <w:rFonts w:ascii="Arial Narrow" w:hAnsi="Arial Narrow" w:cs="Times New Roman"/>
          <w:b/>
          <w:bCs/>
          <w:szCs w:val="24"/>
        </w:rPr>
        <w:t xml:space="preserve">1 </w:t>
      </w:r>
      <w:proofErr w:type="spellStart"/>
      <w:r>
        <w:rPr>
          <w:rFonts w:ascii="Arial Narrow" w:hAnsi="Arial Narrow" w:cs="Times New Roman"/>
          <w:b/>
          <w:bCs/>
          <w:szCs w:val="24"/>
        </w:rPr>
        <w:t>HIgginsville</w:t>
      </w:r>
      <w:proofErr w:type="spellEnd"/>
    </w:p>
    <w:p w14:paraId="3B196F93"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Service Calls: </w:t>
      </w:r>
      <w:r>
        <w:rPr>
          <w:rFonts w:ascii="Arial Narrow" w:hAnsi="Arial Narrow" w:cs="Times New Roman"/>
          <w:b/>
          <w:bCs/>
          <w:szCs w:val="24"/>
        </w:rPr>
        <w:t>11</w:t>
      </w:r>
    </w:p>
    <w:p w14:paraId="59DA3F08" w14:textId="77777777" w:rsidR="004C3767" w:rsidRPr="00CF3975" w:rsidRDefault="004C3767" w:rsidP="004C3767">
      <w:pPr>
        <w:rPr>
          <w:rFonts w:ascii="Arial Narrow" w:hAnsi="Arial Narrow" w:cs="Times New Roman"/>
          <w:szCs w:val="24"/>
        </w:rPr>
      </w:pPr>
    </w:p>
    <w:p w14:paraId="24B0ED93" w14:textId="77777777" w:rsidR="004C3767" w:rsidRPr="00CF3975" w:rsidRDefault="004C3767" w:rsidP="004C3767">
      <w:pPr>
        <w:pStyle w:val="ListParagraph"/>
        <w:numPr>
          <w:ilvl w:val="0"/>
          <w:numId w:val="11"/>
        </w:numPr>
        <w:spacing w:before="0" w:after="160" w:line="259" w:lineRule="auto"/>
        <w:rPr>
          <w:rFonts w:ascii="Arial Narrow" w:hAnsi="Arial Narrow" w:cs="Times New Roman"/>
          <w:sz w:val="26"/>
          <w:szCs w:val="26"/>
        </w:rPr>
      </w:pPr>
      <w:r w:rsidRPr="00CF3975">
        <w:rPr>
          <w:rFonts w:ascii="Arial Narrow" w:hAnsi="Arial Narrow" w:cs="Times New Roman"/>
          <w:sz w:val="26"/>
          <w:szCs w:val="26"/>
        </w:rPr>
        <w:t xml:space="preserve">Med 1 went back into shop on 08/26/24 </w:t>
      </w:r>
      <w:r>
        <w:rPr>
          <w:rFonts w:ascii="Arial Narrow" w:hAnsi="Arial Narrow" w:cs="Times New Roman"/>
          <w:sz w:val="26"/>
          <w:szCs w:val="26"/>
        </w:rPr>
        <w:t>returned on 9/9/24.</w:t>
      </w:r>
    </w:p>
    <w:p w14:paraId="3296E7CF" w14:textId="77777777" w:rsidR="004C3767" w:rsidRPr="00CF3975" w:rsidRDefault="004C3767" w:rsidP="004C3767">
      <w:pPr>
        <w:pStyle w:val="ListParagraph"/>
        <w:rPr>
          <w:rFonts w:ascii="Arial Narrow" w:hAnsi="Arial Narrow" w:cs="Times New Roman"/>
          <w:sz w:val="26"/>
          <w:szCs w:val="26"/>
        </w:rPr>
      </w:pPr>
    </w:p>
    <w:p w14:paraId="6247CE02" w14:textId="77777777" w:rsidR="004C3767" w:rsidRPr="00CF3975"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 xml:space="preserve"> All radios are in and working with NROUTE to program.  Motorola has sent the invoices which you have in your possession.</w:t>
      </w:r>
    </w:p>
    <w:p w14:paraId="77B70C73" w14:textId="77777777" w:rsidR="004C3767" w:rsidRPr="00CF3975" w:rsidRDefault="004C3767" w:rsidP="004C3767">
      <w:pPr>
        <w:spacing w:after="0"/>
        <w:rPr>
          <w:rFonts w:ascii="Arial Narrow" w:hAnsi="Arial Narrow" w:cs="Times New Roman"/>
          <w:sz w:val="26"/>
          <w:szCs w:val="26"/>
        </w:rPr>
      </w:pPr>
    </w:p>
    <w:p w14:paraId="44657CEE" w14:textId="77777777" w:rsidR="004C3767" w:rsidRPr="00CF3975" w:rsidRDefault="004C3767" w:rsidP="004C3767">
      <w:pPr>
        <w:pStyle w:val="ListParagraph"/>
        <w:numPr>
          <w:ilvl w:val="0"/>
          <w:numId w:val="11"/>
        </w:numPr>
        <w:spacing w:before="0" w:after="160" w:line="259" w:lineRule="auto"/>
        <w:rPr>
          <w:rFonts w:ascii="Arial Narrow" w:hAnsi="Arial Narrow" w:cs="Times New Roman"/>
          <w:sz w:val="26"/>
          <w:szCs w:val="26"/>
        </w:rPr>
      </w:pPr>
      <w:r w:rsidRPr="00CF3975">
        <w:rPr>
          <w:rFonts w:ascii="Arial Narrow" w:hAnsi="Arial Narrow" w:cs="Times New Roman"/>
          <w:sz w:val="26"/>
          <w:szCs w:val="26"/>
        </w:rPr>
        <w:t>We have obtained our dispatch and tac channels from MOSWIN.  The programming key which has been requested to be returned to us from the communications company in Sedalia will be sent to MOSWIN to be programmed with our new channels.  I will also have to do an online class with MOSWIN over their channels and procedures.  They do offer a training class for all personnel, which I will try to set up before going live.</w:t>
      </w:r>
    </w:p>
    <w:p w14:paraId="047698B2" w14:textId="77777777" w:rsidR="004C3767" w:rsidRPr="00CF3975" w:rsidRDefault="004C3767" w:rsidP="004C3767">
      <w:pPr>
        <w:pStyle w:val="ListParagraph"/>
        <w:rPr>
          <w:rFonts w:ascii="Arial Narrow" w:hAnsi="Arial Narrow" w:cs="Times New Roman"/>
          <w:sz w:val="26"/>
          <w:szCs w:val="26"/>
        </w:rPr>
      </w:pPr>
    </w:p>
    <w:p w14:paraId="54CC9D29" w14:textId="77777777" w:rsidR="004C3767" w:rsidRPr="00CF3975" w:rsidRDefault="004C3767" w:rsidP="004C3767">
      <w:pPr>
        <w:pStyle w:val="ListParagraph"/>
        <w:numPr>
          <w:ilvl w:val="0"/>
          <w:numId w:val="11"/>
        </w:numPr>
        <w:spacing w:before="0" w:after="160" w:line="259" w:lineRule="auto"/>
        <w:rPr>
          <w:rFonts w:ascii="Arial Narrow" w:hAnsi="Arial Narrow" w:cs="Times New Roman"/>
          <w:sz w:val="26"/>
          <w:szCs w:val="26"/>
        </w:rPr>
      </w:pPr>
      <w:r w:rsidRPr="00CF3975">
        <w:rPr>
          <w:rFonts w:ascii="Arial Narrow" w:hAnsi="Arial Narrow" w:cs="Times New Roman"/>
          <w:sz w:val="26"/>
          <w:szCs w:val="26"/>
        </w:rPr>
        <w:t>3.  Contact with Higginsville dispatch was made, and we have been given permission to go digital from them.  We will have to go through L&amp;B communications to get it live.  We will have to put an ICOM radio in their dispatch center, and they will be doing the installation of the radio and all accessories needed.  I will have an updated quote on the radio and labor before the meeting.</w:t>
      </w:r>
    </w:p>
    <w:p w14:paraId="48B60616" w14:textId="77777777" w:rsidR="004C3767" w:rsidRPr="00CF3975" w:rsidRDefault="004C3767" w:rsidP="004C3767">
      <w:pPr>
        <w:spacing w:after="0"/>
        <w:rPr>
          <w:rFonts w:ascii="Arial Narrow" w:hAnsi="Arial Narrow" w:cs="Times New Roman"/>
          <w:sz w:val="26"/>
          <w:szCs w:val="26"/>
        </w:rPr>
      </w:pPr>
    </w:p>
    <w:p w14:paraId="0A144BD1" w14:textId="77777777" w:rsidR="004C3767" w:rsidRPr="00CF3975"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4.  PO was sent off to Conrad Fire for the purchase of 2 Lifeline ambulances to be locked in.</w:t>
      </w:r>
    </w:p>
    <w:p w14:paraId="47AD51E3" w14:textId="77777777" w:rsidR="004C3767" w:rsidRPr="00CF3975" w:rsidRDefault="004C3767" w:rsidP="004C3767">
      <w:pPr>
        <w:pStyle w:val="ListParagraph"/>
        <w:spacing w:after="0"/>
        <w:rPr>
          <w:rFonts w:ascii="Arial Narrow" w:hAnsi="Arial Narrow" w:cs="Times New Roman"/>
          <w:sz w:val="26"/>
          <w:szCs w:val="26"/>
        </w:rPr>
      </w:pPr>
    </w:p>
    <w:p w14:paraId="5F2B5DCF" w14:textId="77777777" w:rsidR="004C3767"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 xml:space="preserve">5.  </w:t>
      </w:r>
      <w:proofErr w:type="spellStart"/>
      <w:r w:rsidRPr="00CF3975">
        <w:rPr>
          <w:rFonts w:ascii="Arial Narrow" w:hAnsi="Arial Narrow" w:cs="Times New Roman"/>
          <w:sz w:val="26"/>
          <w:szCs w:val="26"/>
        </w:rPr>
        <w:t>Brindlee</w:t>
      </w:r>
      <w:proofErr w:type="spellEnd"/>
      <w:r w:rsidRPr="00CF3975">
        <w:rPr>
          <w:rFonts w:ascii="Arial Narrow" w:hAnsi="Arial Narrow" w:cs="Times New Roman"/>
          <w:sz w:val="26"/>
          <w:szCs w:val="26"/>
        </w:rPr>
        <w:t xml:space="preserve"> Mountain has been out to bid on the purchase of Engine 1, should have something back in about a week and a half.</w:t>
      </w:r>
    </w:p>
    <w:p w14:paraId="1DBAC111" w14:textId="77777777" w:rsidR="004C3767" w:rsidRPr="00CF3975" w:rsidRDefault="004C3767" w:rsidP="004C3767">
      <w:pPr>
        <w:spacing w:after="0"/>
        <w:rPr>
          <w:rFonts w:ascii="Arial Narrow" w:hAnsi="Arial Narrow" w:cs="Times New Roman"/>
          <w:sz w:val="26"/>
          <w:szCs w:val="26"/>
        </w:rPr>
      </w:pPr>
    </w:p>
    <w:p w14:paraId="208D6E1D" w14:textId="77777777" w:rsidR="004C3767" w:rsidRPr="00CF3975"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The Chiefs have 4 hiring recommendations (see attached)</w:t>
      </w:r>
    </w:p>
    <w:p w14:paraId="6CC60634" w14:textId="77777777" w:rsidR="004C3767" w:rsidRDefault="004C3767" w:rsidP="004C3767">
      <w:pPr>
        <w:spacing w:after="0"/>
        <w:ind w:left="360"/>
        <w:rPr>
          <w:rFonts w:ascii="Arial Narrow" w:hAnsi="Arial Narrow" w:cs="Times New Roman"/>
          <w:szCs w:val="24"/>
        </w:rPr>
      </w:pPr>
      <w:r w:rsidRPr="00CF3975">
        <w:rPr>
          <w:rFonts w:ascii="Arial Narrow" w:hAnsi="Arial Narrow" w:cs="Times New Roman"/>
          <w:sz w:val="26"/>
          <w:szCs w:val="26"/>
        </w:rPr>
        <w:t xml:space="preserve">      </w:t>
      </w:r>
      <w:r w:rsidRPr="00CF3975">
        <w:rPr>
          <w:rFonts w:ascii="Arial Narrow" w:hAnsi="Arial Narrow" w:cs="Times New Roman"/>
          <w:szCs w:val="24"/>
        </w:rPr>
        <w:t>Tanner Blau, Roger Elliot, Rachel Howard and Morgan Brodeur</w:t>
      </w:r>
    </w:p>
    <w:p w14:paraId="03E8F786" w14:textId="77777777" w:rsidR="004C3767" w:rsidRDefault="004C3767" w:rsidP="004C3767">
      <w:pPr>
        <w:spacing w:after="0"/>
        <w:ind w:left="360"/>
        <w:rPr>
          <w:rFonts w:ascii="Arial Narrow" w:hAnsi="Arial Narrow" w:cs="Times New Roman"/>
          <w:szCs w:val="24"/>
        </w:rPr>
      </w:pPr>
    </w:p>
    <w:p w14:paraId="1B6C8242" w14:textId="77777777" w:rsidR="004C3767" w:rsidRPr="000B0B31" w:rsidRDefault="004C3767" w:rsidP="004C3767">
      <w:pPr>
        <w:pStyle w:val="ListParagraph"/>
        <w:numPr>
          <w:ilvl w:val="0"/>
          <w:numId w:val="12"/>
        </w:numPr>
        <w:spacing w:before="0" w:after="0" w:line="259" w:lineRule="auto"/>
        <w:rPr>
          <w:rFonts w:ascii="Arial Narrow" w:hAnsi="Arial Narrow" w:cs="Times New Roman"/>
          <w:szCs w:val="24"/>
        </w:rPr>
      </w:pPr>
      <w:r w:rsidRPr="000B0B31">
        <w:rPr>
          <w:rFonts w:ascii="Arial Narrow" w:hAnsi="Arial Narrow" w:cs="Times New Roman"/>
          <w:szCs w:val="24"/>
        </w:rPr>
        <w:t>2025 Budget is being worked on</w:t>
      </w:r>
    </w:p>
    <w:p w14:paraId="3828E39C" w14:textId="2CCDE8C2" w:rsidR="0075122D" w:rsidRPr="0075122D" w:rsidRDefault="0075122D" w:rsidP="0075122D">
      <w:pPr>
        <w:spacing w:before="0" w:after="0"/>
        <w:rPr>
          <w:rFonts w:ascii="Times New Roman" w:eastAsia="Times New Roman" w:hAnsi="Times New Roman" w:cs="Times New Roman"/>
          <w:kern w:val="0"/>
          <w:szCs w:val="24"/>
        </w:rPr>
      </w:pPr>
      <w:r w:rsidRPr="0075122D">
        <w:rPr>
          <w:rFonts w:ascii="Times New Roman" w:eastAsia="Times New Roman" w:hAnsi="Times New Roman" w:cs="Times New Roman"/>
          <w:kern w:val="0"/>
          <w:szCs w:val="24"/>
        </w:rPr>
        <w:br/>
      </w:r>
    </w:p>
    <w:p w14:paraId="785FE530" w14:textId="575D21A6" w:rsidR="00CA59CE" w:rsidRPr="004C3767" w:rsidRDefault="0075122D" w:rsidP="004C3767">
      <w:pPr>
        <w:spacing w:before="0" w:after="0"/>
        <w:rPr>
          <w:rFonts w:ascii="Times New Roman" w:eastAsia="Times New Roman" w:hAnsi="Times New Roman" w:cs="Times New Roman"/>
          <w:color w:val="000000"/>
          <w:kern w:val="0"/>
          <w:sz w:val="28"/>
          <w:szCs w:val="28"/>
        </w:rPr>
      </w:pPr>
      <w:r w:rsidRPr="0075122D">
        <w:rPr>
          <w:rFonts w:ascii="Times New Roman" w:eastAsia="Times New Roman" w:hAnsi="Times New Roman" w:cs="Times New Roman"/>
          <w:kern w:val="0"/>
          <w:szCs w:val="24"/>
        </w:rPr>
        <w:br/>
      </w:r>
      <w:r w:rsidR="00B12C30">
        <w:rPr>
          <w:rFonts w:ascii="Quattrocento Sans" w:eastAsia="Quattrocento Sans" w:hAnsi="Quattrocento Sans"/>
          <w:color w:val="000000"/>
          <w:szCs w:val="24"/>
        </w:rPr>
        <w:t>Motion was made by</w:t>
      </w:r>
      <w:r>
        <w:rPr>
          <w:rFonts w:ascii="Quattrocento Sans" w:eastAsia="Quattrocento Sans" w:hAnsi="Quattrocento Sans"/>
          <w:color w:val="000000"/>
          <w:szCs w:val="24"/>
        </w:rPr>
        <w:t xml:space="preserve"> Robert Hotmer</w:t>
      </w:r>
      <w:r w:rsidR="00B12C30">
        <w:rPr>
          <w:rFonts w:ascii="Quattrocento Sans" w:eastAsia="Quattrocento Sans" w:hAnsi="Quattrocento Sans"/>
          <w:color w:val="000000"/>
          <w:szCs w:val="24"/>
        </w:rPr>
        <w:t xml:space="preserve"> to approve Chiefs report, with a </w:t>
      </w:r>
      <w:r w:rsidR="00B12C30">
        <w:t xml:space="preserve">second </w:t>
      </w:r>
      <w:r w:rsidR="00B12C30" w:rsidRPr="0075122D">
        <w:t>motion by</w:t>
      </w:r>
      <w:r>
        <w:t xml:space="preserve"> </w:t>
      </w:r>
      <w:r w:rsidR="004C3767">
        <w:t>Norman Brodeur</w:t>
      </w:r>
      <w:r w:rsidR="00B12C30">
        <w:t xml:space="preserve"> motion approved 5-0</w:t>
      </w:r>
    </w:p>
    <w:p w14:paraId="0CAD77C9" w14:textId="77777777" w:rsidR="004C3767" w:rsidRDefault="004C3767" w:rsidP="0076336A">
      <w:pPr>
        <w:pBdr>
          <w:top w:val="nil"/>
          <w:left w:val="nil"/>
          <w:bottom w:val="nil"/>
          <w:right w:val="nil"/>
          <w:between w:val="nil"/>
        </w:pBdr>
        <w:spacing w:before="120" w:after="0"/>
        <w:ind w:left="360" w:hanging="360"/>
        <w:rPr>
          <w:rFonts w:ascii="Quattrocento Sans" w:eastAsia="Quattrocento Sans" w:hAnsi="Quattrocento Sans"/>
          <w:color w:val="000000"/>
          <w:szCs w:val="24"/>
        </w:rPr>
      </w:pPr>
    </w:p>
    <w:p w14:paraId="11E84A11" w14:textId="2AE0C9E1" w:rsidR="00CA59CE" w:rsidRDefault="00A86467" w:rsidP="0076336A">
      <w:pPr>
        <w:pBdr>
          <w:top w:val="nil"/>
          <w:left w:val="nil"/>
          <w:bottom w:val="nil"/>
          <w:right w:val="nil"/>
          <w:between w:val="nil"/>
        </w:pBdr>
        <w:spacing w:before="120" w:after="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5. Old Business</w:t>
      </w:r>
    </w:p>
    <w:p w14:paraId="176E29BF" w14:textId="7D1476EB" w:rsidR="00CA59CE" w:rsidRDefault="00B12C30"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a. </w:t>
      </w:r>
      <w:r w:rsidR="004C3767">
        <w:rPr>
          <w:rFonts w:ascii="Quattrocento Sans" w:eastAsia="Quattrocento Sans" w:hAnsi="Quattrocento Sans"/>
          <w:color w:val="000000"/>
          <w:szCs w:val="24"/>
        </w:rPr>
        <w:t>Update on Engine 1</w:t>
      </w:r>
    </w:p>
    <w:p w14:paraId="7DFC9A5A" w14:textId="7970650D" w:rsidR="004C3767" w:rsidRDefault="004C3767"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lastRenderedPageBreak/>
        <w:t>Mc</w:t>
      </w:r>
      <w:r w:rsidR="007769E7">
        <w:rPr>
          <w:rFonts w:ascii="Quattrocento Sans" w:eastAsia="Quattrocento Sans" w:hAnsi="Quattrocento Sans"/>
          <w:color w:val="000000"/>
          <w:szCs w:val="24"/>
        </w:rPr>
        <w:t>Q</w:t>
      </w:r>
      <w:r>
        <w:rPr>
          <w:rFonts w:ascii="Quattrocento Sans" w:eastAsia="Quattrocento Sans" w:hAnsi="Quattrocento Sans"/>
          <w:color w:val="000000"/>
          <w:szCs w:val="24"/>
        </w:rPr>
        <w:t>ueen</w:t>
      </w:r>
      <w:r w:rsidR="00F21A62">
        <w:rPr>
          <w:rFonts w:ascii="Quattrocento Sans" w:eastAsia="Quattrocento Sans" w:hAnsi="Quattrocento Sans"/>
          <w:color w:val="000000"/>
          <w:szCs w:val="24"/>
        </w:rPr>
        <w:t xml:space="preserve"> and Kenworth</w:t>
      </w:r>
      <w:r>
        <w:rPr>
          <w:rFonts w:ascii="Quattrocento Sans" w:eastAsia="Quattrocento Sans" w:hAnsi="Quattrocento Sans"/>
          <w:color w:val="000000"/>
          <w:szCs w:val="24"/>
        </w:rPr>
        <w:t xml:space="preserve"> </w:t>
      </w:r>
      <w:r w:rsidR="00F21A62">
        <w:rPr>
          <w:rFonts w:ascii="Quattrocento Sans" w:eastAsia="Quattrocento Sans" w:hAnsi="Quattrocento Sans"/>
          <w:color w:val="000000"/>
          <w:szCs w:val="24"/>
        </w:rPr>
        <w:t>came out to complete a bid on fixing Engine 1 springs and brakes</w:t>
      </w:r>
    </w:p>
    <w:p w14:paraId="4A30EB8A" w14:textId="59708E4E" w:rsidR="00F21A62" w:rsidRDefault="00F21A62"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Kenworth came with a bid of $13.080 for fixing Springs and brakes but does not include actual parts of springs. They could not give price until they take apart to see what is needed. </w:t>
      </w:r>
    </w:p>
    <w:p w14:paraId="5DA35984" w14:textId="0A36F192" w:rsidR="00F21A62" w:rsidRDefault="00F21A62"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McQueen came with a bid of $12,302 which includes Front &amp; Rear Springs and Brakes.</w:t>
      </w:r>
    </w:p>
    <w:p w14:paraId="4D39F80A" w14:textId="77777777" w:rsidR="007769E7" w:rsidRDefault="00F21A62" w:rsidP="007769E7">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McQueen also did a repair on ladder truck</w:t>
      </w:r>
      <w:r w:rsidR="007769E7">
        <w:rPr>
          <w:rFonts w:ascii="Quattrocento Sans" w:eastAsia="Quattrocento Sans" w:hAnsi="Quattrocento Sans"/>
          <w:color w:val="000000"/>
          <w:szCs w:val="24"/>
        </w:rPr>
        <w:t xml:space="preserve"> bypassed and ordered a solenoid for it. We put in part and that was $880 for labor of fixing ladder and part ordering.</w:t>
      </w:r>
    </w:p>
    <w:p w14:paraId="6902566E" w14:textId="080A1C2B" w:rsidR="007769E7" w:rsidRDefault="007769E7" w:rsidP="007769E7">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Spencer from McQueen has </w:t>
      </w:r>
      <w:r w:rsidR="002969D8">
        <w:rPr>
          <w:rFonts w:ascii="Quattrocento Sans" w:eastAsia="Quattrocento Sans" w:hAnsi="Quattrocento Sans"/>
          <w:color w:val="000000"/>
          <w:szCs w:val="24"/>
        </w:rPr>
        <w:t>given</w:t>
      </w:r>
      <w:r>
        <w:rPr>
          <w:rFonts w:ascii="Quattrocento Sans" w:eastAsia="Quattrocento Sans" w:hAnsi="Quattrocento Sans"/>
          <w:color w:val="000000"/>
          <w:szCs w:val="24"/>
        </w:rPr>
        <w:t xml:space="preserve"> us some options for Engine 1</w:t>
      </w:r>
    </w:p>
    <w:p w14:paraId="7C009EE6" w14:textId="7209F8D7" w:rsidR="00F21A62" w:rsidRDefault="007769E7" w:rsidP="007769E7">
      <w:pPr>
        <w:pStyle w:val="ListParagraph"/>
        <w:numPr>
          <w:ilvl w:val="3"/>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They can Broker it for us and come take pictures and list on website, which we must fix springs.</w:t>
      </w:r>
      <w:r w:rsidRPr="007769E7">
        <w:rPr>
          <w:rFonts w:ascii="Quattrocento Sans" w:eastAsia="Quattrocento Sans" w:hAnsi="Quattrocento Sans"/>
          <w:color w:val="000000"/>
          <w:szCs w:val="24"/>
        </w:rPr>
        <w:t xml:space="preserve"> </w:t>
      </w:r>
    </w:p>
    <w:p w14:paraId="1C9CB113" w14:textId="61E003B6" w:rsidR="007769E7" w:rsidRDefault="007769E7" w:rsidP="007769E7">
      <w:pPr>
        <w:pStyle w:val="ListParagraph"/>
        <w:numPr>
          <w:ilvl w:val="3"/>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McQueen with an option to purchase from us but springs must still be fixed.</w:t>
      </w:r>
    </w:p>
    <w:p w14:paraId="65AEC437" w14:textId="63ED7461" w:rsidR="007769E7" w:rsidRDefault="007769E7" w:rsidP="001E0654">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Robert </w:t>
      </w:r>
      <w:r w:rsidR="001E0654">
        <w:rPr>
          <w:rFonts w:ascii="Quattrocento Sans" w:eastAsia="Quattrocento Sans" w:hAnsi="Quattrocento Sans"/>
          <w:color w:val="000000"/>
          <w:szCs w:val="24"/>
        </w:rPr>
        <w:t>Hotmer to have McQueen fix only the springs at this time   on Engine 1 not to exceed $5,000. Ruth second the motion, motion approved 5-0.</w:t>
      </w:r>
    </w:p>
    <w:p w14:paraId="5A605B88" w14:textId="77777777" w:rsidR="001E0654" w:rsidRPr="007769E7" w:rsidRDefault="001E0654" w:rsidP="001E0654">
      <w:pPr>
        <w:pBdr>
          <w:top w:val="nil"/>
          <w:left w:val="nil"/>
          <w:bottom w:val="nil"/>
          <w:right w:val="nil"/>
          <w:between w:val="nil"/>
        </w:pBdr>
        <w:spacing w:before="120" w:after="0"/>
        <w:ind w:left="360"/>
        <w:rPr>
          <w:rFonts w:ascii="Quattrocento Sans" w:eastAsia="Quattrocento Sans" w:hAnsi="Quattrocento Sans"/>
          <w:color w:val="000000"/>
          <w:szCs w:val="24"/>
        </w:rPr>
      </w:pPr>
    </w:p>
    <w:p w14:paraId="0BA3F878" w14:textId="77777777" w:rsidR="002969D8" w:rsidRDefault="003F6986" w:rsidP="00BB5934">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sidRPr="00BB5934">
        <w:rPr>
          <w:rFonts w:ascii="Quattrocento Sans" w:eastAsia="Quattrocento Sans" w:hAnsi="Quattrocento Sans"/>
          <w:color w:val="000000"/>
          <w:szCs w:val="24"/>
        </w:rPr>
        <w:t>Committee Reports- N</w:t>
      </w:r>
      <w:r w:rsidR="001E0654" w:rsidRPr="00BB5934">
        <w:rPr>
          <w:rFonts w:ascii="Quattrocento Sans" w:eastAsia="Quattrocento Sans" w:hAnsi="Quattrocento Sans"/>
          <w:color w:val="000000"/>
          <w:szCs w:val="24"/>
        </w:rPr>
        <w:t>one by finance committee</w:t>
      </w:r>
      <w:r w:rsidR="00BB5934">
        <w:rPr>
          <w:rFonts w:ascii="Quattrocento Sans" w:eastAsia="Quattrocento Sans" w:hAnsi="Quattrocento Sans"/>
          <w:color w:val="000000"/>
          <w:szCs w:val="24"/>
        </w:rPr>
        <w:t xml:space="preserve"> </w:t>
      </w:r>
    </w:p>
    <w:p w14:paraId="6E72F02F" w14:textId="63F14D0B" w:rsidR="00CA59CE" w:rsidRDefault="00BB5934"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 xml:space="preserve">Janet Alumbaugh came to update on </w:t>
      </w:r>
      <w:r w:rsidR="002969D8">
        <w:rPr>
          <w:rFonts w:ascii="Quattrocento Sans" w:eastAsia="Quattrocento Sans" w:hAnsi="Quattrocento Sans"/>
          <w:color w:val="000000"/>
          <w:szCs w:val="24"/>
        </w:rPr>
        <w:t>where</w:t>
      </w:r>
      <w:r>
        <w:rPr>
          <w:rFonts w:ascii="Quattrocento Sans" w:eastAsia="Quattrocento Sans" w:hAnsi="Quattrocento Sans"/>
          <w:color w:val="000000"/>
          <w:szCs w:val="24"/>
        </w:rPr>
        <w:t xml:space="preserve"> the district is standing for the budget. Mentioned that the district may have to make another amendment to the budget </w:t>
      </w:r>
      <w:r w:rsidR="002969D8">
        <w:rPr>
          <w:rFonts w:ascii="Quattrocento Sans" w:eastAsia="Quattrocento Sans" w:hAnsi="Quattrocento Sans"/>
          <w:color w:val="000000"/>
          <w:szCs w:val="24"/>
        </w:rPr>
        <w:t xml:space="preserve">soon. Just need to mention what we are amending not necessarily to where we are amending. Looking at a $300,000 deficit. Next budget will need a new line item for truck lease. Also, Janet mentioned what would happen with Full-time employees that go to Part-time employees with pay. Kim said they would go to part time rates. </w:t>
      </w:r>
    </w:p>
    <w:p w14:paraId="3F9B4ECC" w14:textId="755340C1" w:rsidR="002969D8" w:rsidRDefault="002969D8"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 xml:space="preserve">Brandon mentioned that radios are complete we just need to purchase the </w:t>
      </w:r>
      <w:proofErr w:type="spellStart"/>
      <w:r>
        <w:rPr>
          <w:rFonts w:ascii="Quattrocento Sans" w:eastAsia="Quattrocento Sans" w:hAnsi="Quattrocento Sans"/>
          <w:color w:val="000000"/>
          <w:szCs w:val="24"/>
        </w:rPr>
        <w:t>Icom</w:t>
      </w:r>
      <w:proofErr w:type="spellEnd"/>
      <w:r>
        <w:rPr>
          <w:rFonts w:ascii="Quattrocento Sans" w:eastAsia="Quattrocento Sans" w:hAnsi="Quattrocento Sans"/>
          <w:color w:val="000000"/>
          <w:szCs w:val="24"/>
        </w:rPr>
        <w:t xml:space="preserve"> for Higginsville. With Radio &amp; Labor $14,540 is the cost to finish project. </w:t>
      </w:r>
    </w:p>
    <w:p w14:paraId="0591A16B" w14:textId="53136305" w:rsidR="002969D8" w:rsidRDefault="002969D8"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 xml:space="preserve">So, for the project the board approved no more than $260,000. </w:t>
      </w:r>
      <w:r w:rsidR="00CB674F">
        <w:rPr>
          <w:rFonts w:ascii="Quattrocento Sans" w:eastAsia="Quattrocento Sans" w:hAnsi="Quattrocento Sans"/>
          <w:color w:val="000000"/>
          <w:szCs w:val="24"/>
        </w:rPr>
        <w:t xml:space="preserve">We are at $244,603.09 received $20,000 in ARPA Grant and refund of $20,781 from </w:t>
      </w:r>
      <w:proofErr w:type="spellStart"/>
      <w:r w:rsidR="00CB674F">
        <w:rPr>
          <w:rFonts w:ascii="Quattrocento Sans" w:eastAsia="Quattrocento Sans" w:hAnsi="Quattrocento Sans"/>
          <w:color w:val="000000"/>
          <w:szCs w:val="24"/>
        </w:rPr>
        <w:t>Kominco</w:t>
      </w:r>
      <w:proofErr w:type="spellEnd"/>
      <w:r w:rsidR="00CB674F">
        <w:rPr>
          <w:rFonts w:ascii="Quattrocento Sans" w:eastAsia="Quattrocento Sans" w:hAnsi="Quattrocento Sans"/>
          <w:color w:val="000000"/>
          <w:szCs w:val="24"/>
        </w:rPr>
        <w:t xml:space="preserve">. </w:t>
      </w:r>
    </w:p>
    <w:p w14:paraId="5E834784" w14:textId="03EB46A3" w:rsidR="00CB674F" w:rsidRPr="00BB5934" w:rsidRDefault="00CB674F"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approve the ordering of the radio for Dispatch in Higginsville by Robert Hotmer and a second motion by Ruth Dillon. Motion approved 5-0.</w:t>
      </w:r>
    </w:p>
    <w:p w14:paraId="46BAC818" w14:textId="52C4F138" w:rsidR="00BB5934" w:rsidRDefault="00CB674F" w:rsidP="00BB5934">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CDP Policy- </w:t>
      </w:r>
    </w:p>
    <w:p w14:paraId="4979A829" w14:textId="2EFBAC7B" w:rsidR="00CB674F" w:rsidRPr="00BB5934" w:rsidRDefault="00CB674F" w:rsidP="00CB674F">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A few changes were suggested by Carl Scarborough before the meeting and needs to go into Policy format. No action taken</w:t>
      </w:r>
    </w:p>
    <w:p w14:paraId="0D05B4D7" w14:textId="6F758D47" w:rsidR="00CA59CE" w:rsidRDefault="00CA59CE" w:rsidP="0076336A">
      <w:pPr>
        <w:pBdr>
          <w:top w:val="nil"/>
          <w:left w:val="nil"/>
          <w:bottom w:val="nil"/>
          <w:right w:val="nil"/>
          <w:between w:val="nil"/>
        </w:pBdr>
        <w:spacing w:before="120" w:after="0"/>
        <w:ind w:firstLine="360"/>
      </w:pPr>
    </w:p>
    <w:p w14:paraId="4458ADF7" w14:textId="0BB9DC40" w:rsidR="003F6986" w:rsidRDefault="003F6986" w:rsidP="00CB674F">
      <w:pPr>
        <w:pStyle w:val="ListParagraph"/>
        <w:pBdr>
          <w:top w:val="nil"/>
          <w:left w:val="nil"/>
          <w:bottom w:val="nil"/>
          <w:right w:val="nil"/>
          <w:between w:val="nil"/>
        </w:pBdr>
        <w:spacing w:before="120" w:after="0"/>
        <w:ind w:left="720"/>
      </w:pPr>
      <w:r>
        <w:t xml:space="preserve">- </w:t>
      </w:r>
    </w:p>
    <w:p w14:paraId="279D39B1" w14:textId="0A02F1AB" w:rsidR="00A86467" w:rsidRDefault="00A86467" w:rsidP="0076336A">
      <w:pPr>
        <w:pBdr>
          <w:top w:val="nil"/>
          <w:left w:val="nil"/>
          <w:bottom w:val="nil"/>
          <w:right w:val="nil"/>
          <w:between w:val="nil"/>
        </w:pBdr>
        <w:spacing w:before="120" w:after="0"/>
      </w:pPr>
      <w:r>
        <w:t>6. New Business</w:t>
      </w:r>
    </w:p>
    <w:p w14:paraId="7E6BD631" w14:textId="54F22246" w:rsidR="00295C6F" w:rsidRDefault="00CB674F" w:rsidP="00CB674F">
      <w:pPr>
        <w:pBdr>
          <w:top w:val="nil"/>
          <w:left w:val="nil"/>
          <w:bottom w:val="nil"/>
          <w:right w:val="nil"/>
          <w:between w:val="nil"/>
        </w:pBdr>
        <w:spacing w:before="120" w:after="0"/>
      </w:pPr>
      <w:r>
        <w:tab/>
        <w:t>a.</w:t>
      </w:r>
      <w:r w:rsidR="0078759F">
        <w:t xml:space="preserve"> Hiring Recommendations</w:t>
      </w:r>
    </w:p>
    <w:p w14:paraId="39F8B16A" w14:textId="50608102" w:rsidR="0078759F" w:rsidRDefault="0078759F" w:rsidP="0078759F">
      <w:pPr>
        <w:rPr>
          <w:rFonts w:ascii="Cambria" w:hAnsi="Cambria"/>
        </w:rPr>
      </w:pPr>
      <w:r w:rsidRPr="0078759F">
        <w:rPr>
          <w:rFonts w:ascii="Cambria" w:hAnsi="Cambria"/>
        </w:rPr>
        <w:lastRenderedPageBreak/>
        <w:t xml:space="preserve">Motion was made by Marty McDermed to hire </w:t>
      </w:r>
      <w:r w:rsidRPr="0078759F">
        <w:rPr>
          <w:rFonts w:ascii="Cambria" w:hAnsi="Cambria"/>
        </w:rPr>
        <w:t>Roger Elliott</w:t>
      </w:r>
      <w:r>
        <w:rPr>
          <w:rFonts w:ascii="Cambria" w:hAnsi="Cambria"/>
        </w:rPr>
        <w:t xml:space="preserve"> for PT FF/EMT</w:t>
      </w:r>
      <w:r>
        <w:rPr>
          <w:rFonts w:ascii="Cambria" w:hAnsi="Cambria"/>
        </w:rPr>
        <w:t>. Second motion was made by Robert Hotmer. Motion approved 5-0</w:t>
      </w:r>
    </w:p>
    <w:p w14:paraId="3EF7DBB1" w14:textId="77777777" w:rsidR="00DD179C" w:rsidRDefault="00DD179C" w:rsidP="0078759F">
      <w:pPr>
        <w:rPr>
          <w:rFonts w:ascii="Cambria" w:hAnsi="Cambria"/>
        </w:rPr>
      </w:pPr>
    </w:p>
    <w:p w14:paraId="7B0B94CE" w14:textId="59983360" w:rsidR="0078759F" w:rsidRDefault="0078759F" w:rsidP="0078759F">
      <w:pPr>
        <w:rPr>
          <w:rFonts w:ascii="Cambria" w:hAnsi="Cambria"/>
        </w:rPr>
      </w:pPr>
      <w:r>
        <w:rPr>
          <w:rFonts w:ascii="Cambria" w:hAnsi="Cambria"/>
        </w:rPr>
        <w:t xml:space="preserve">Motion was made by Robert Hotmer to hire </w:t>
      </w:r>
      <w:r w:rsidRPr="0078759F">
        <w:rPr>
          <w:rFonts w:ascii="Cambria" w:hAnsi="Cambria"/>
        </w:rPr>
        <w:t>Tanner Blau</w:t>
      </w:r>
      <w:r>
        <w:rPr>
          <w:rFonts w:ascii="Cambria" w:hAnsi="Cambria"/>
        </w:rPr>
        <w:t xml:space="preserve"> for PT FF/EMT</w:t>
      </w:r>
      <w:r>
        <w:rPr>
          <w:rFonts w:ascii="Cambria" w:hAnsi="Cambria"/>
        </w:rPr>
        <w:t>. Second motion was made by Marty McDermed. Motion approved 5-0</w:t>
      </w:r>
    </w:p>
    <w:p w14:paraId="2268AF92" w14:textId="77777777" w:rsidR="00DD179C" w:rsidRDefault="00DD179C" w:rsidP="0078759F">
      <w:pPr>
        <w:rPr>
          <w:rFonts w:ascii="Cambria" w:hAnsi="Cambria"/>
        </w:rPr>
      </w:pPr>
    </w:p>
    <w:p w14:paraId="11018450" w14:textId="45B3EBC5" w:rsidR="0078759F" w:rsidRDefault="0078759F" w:rsidP="0078759F">
      <w:pPr>
        <w:rPr>
          <w:rFonts w:ascii="Cambria" w:hAnsi="Cambria"/>
        </w:rPr>
      </w:pPr>
      <w:r>
        <w:rPr>
          <w:rFonts w:ascii="Cambria" w:hAnsi="Cambria"/>
        </w:rPr>
        <w:t xml:space="preserve">Motion was made to hire </w:t>
      </w:r>
      <w:r w:rsidRPr="0078759F">
        <w:rPr>
          <w:rFonts w:ascii="Cambria" w:hAnsi="Cambria"/>
        </w:rPr>
        <w:t>Morgan Brodeur</w:t>
      </w:r>
      <w:r>
        <w:rPr>
          <w:rFonts w:ascii="Cambria" w:hAnsi="Cambria"/>
        </w:rPr>
        <w:t xml:space="preserve"> f</w:t>
      </w:r>
      <w:r>
        <w:rPr>
          <w:rFonts w:ascii="Cambria" w:hAnsi="Cambria"/>
        </w:rPr>
        <w:t>rom Part time to</w:t>
      </w:r>
      <w:r>
        <w:rPr>
          <w:rFonts w:ascii="Cambria" w:hAnsi="Cambria"/>
        </w:rPr>
        <w:t xml:space="preserve"> Fulltime FF/Medic.</w:t>
      </w:r>
      <w:r>
        <w:rPr>
          <w:rFonts w:ascii="Cambria" w:hAnsi="Cambria"/>
        </w:rPr>
        <w:t xml:space="preserve"> Second motion by Kevin Moppin. Motion approved 4-0 with Norman Brodeur abstaining</w:t>
      </w:r>
    </w:p>
    <w:p w14:paraId="7BC6EE2D" w14:textId="77777777" w:rsidR="00DD179C" w:rsidRDefault="00DD179C" w:rsidP="0078759F">
      <w:pPr>
        <w:rPr>
          <w:rFonts w:ascii="Cambria" w:hAnsi="Cambria"/>
        </w:rPr>
      </w:pPr>
    </w:p>
    <w:p w14:paraId="00312622" w14:textId="25244710" w:rsidR="0078759F" w:rsidRDefault="0078759F" w:rsidP="0078759F">
      <w:pPr>
        <w:rPr>
          <w:rFonts w:ascii="Cambria" w:hAnsi="Cambria"/>
        </w:rPr>
      </w:pPr>
      <w:r>
        <w:rPr>
          <w:rFonts w:ascii="Cambria" w:hAnsi="Cambria"/>
        </w:rPr>
        <w:t>Motion was made by Kevin Moppin to hire Rachel Howard PT FF/Medic. A second motion was made by Norman Brodeur. Motion approved 5-0</w:t>
      </w:r>
    </w:p>
    <w:p w14:paraId="7D0D06B0" w14:textId="77777777" w:rsidR="00DD179C" w:rsidRDefault="00DD179C" w:rsidP="00D63EA8">
      <w:pPr>
        <w:rPr>
          <w:rFonts w:ascii="Cambria" w:hAnsi="Cambria"/>
        </w:rPr>
      </w:pPr>
    </w:p>
    <w:p w14:paraId="100C1472" w14:textId="19AC2B7C" w:rsidR="00C83B4A" w:rsidRPr="00D63EA8" w:rsidRDefault="0078759F" w:rsidP="00D63EA8">
      <w:pPr>
        <w:rPr>
          <w:rFonts w:ascii="Cambria" w:hAnsi="Cambria"/>
        </w:rPr>
      </w:pPr>
      <w:r>
        <w:rPr>
          <w:rFonts w:ascii="Cambria" w:hAnsi="Cambria"/>
        </w:rPr>
        <w:t xml:space="preserve">Motion was made by Robert Hotmer to accept Travis young Letter of Resignation as of Oct 2, </w:t>
      </w:r>
      <w:r w:rsidR="00D63EA8">
        <w:rPr>
          <w:rFonts w:ascii="Cambria" w:hAnsi="Cambria"/>
        </w:rPr>
        <w:t>2024,</w:t>
      </w:r>
      <w:r>
        <w:rPr>
          <w:rFonts w:ascii="Cambria" w:hAnsi="Cambria"/>
        </w:rPr>
        <w:t xml:space="preserve"> but keep as part time employee. Second motion was made by Kevin Moppin. Motion approved 5-0</w:t>
      </w:r>
    </w:p>
    <w:p w14:paraId="79BAFDA8" w14:textId="51291AAB" w:rsidR="00CA59CE" w:rsidRDefault="00B12C30">
      <w:pPr>
        <w:pBdr>
          <w:top w:val="nil"/>
          <w:left w:val="nil"/>
          <w:bottom w:val="nil"/>
          <w:right w:val="nil"/>
          <w:between w:val="nil"/>
        </w:pBdr>
        <w:spacing w:before="240" w:after="240"/>
        <w:rPr>
          <w:rFonts w:ascii="Quattrocento Sans" w:eastAsia="Quattrocento Sans" w:hAnsi="Quattrocento Sans"/>
          <w:color w:val="000000"/>
          <w:szCs w:val="24"/>
        </w:rPr>
      </w:pPr>
      <w:r>
        <w:t xml:space="preserve"> </w:t>
      </w:r>
      <w:r>
        <w:rPr>
          <w:rFonts w:ascii="Quattrocento Sans" w:eastAsia="Quattrocento Sans" w:hAnsi="Quattrocento Sans"/>
          <w:color w:val="000000"/>
          <w:szCs w:val="24"/>
        </w:rPr>
        <w:t xml:space="preserve">Motion was </w:t>
      </w:r>
      <w:r w:rsidRPr="00295C6F">
        <w:rPr>
          <w:rFonts w:ascii="Quattrocento Sans" w:eastAsia="Quattrocento Sans" w:hAnsi="Quattrocento Sans"/>
          <w:color w:val="000000"/>
          <w:szCs w:val="24"/>
        </w:rPr>
        <w:t xml:space="preserve">made by </w:t>
      </w:r>
      <w:r w:rsidRPr="00295C6F">
        <w:t>Marty McDermed</w:t>
      </w:r>
      <w:r>
        <w:rPr>
          <w:rFonts w:ascii="Quattrocento Sans" w:eastAsia="Quattrocento Sans" w:hAnsi="Quattrocento Sans"/>
          <w:color w:val="000000"/>
          <w:szCs w:val="24"/>
        </w:rPr>
        <w:t xml:space="preserve"> to </w:t>
      </w:r>
      <w:r>
        <w:t>adjourn the meeting</w:t>
      </w:r>
      <w:r>
        <w:rPr>
          <w:rFonts w:ascii="Quattrocento Sans" w:eastAsia="Quattrocento Sans" w:hAnsi="Quattrocento Sans"/>
          <w:color w:val="000000"/>
          <w:szCs w:val="24"/>
        </w:rPr>
        <w:t xml:space="preserve"> </w:t>
      </w:r>
      <w:r w:rsidR="00295C6F">
        <w:rPr>
          <w:rFonts w:ascii="Quattrocento Sans" w:eastAsia="Quattrocento Sans" w:hAnsi="Quattrocento Sans"/>
          <w:color w:val="000000"/>
          <w:szCs w:val="24"/>
        </w:rPr>
        <w:t>with</w:t>
      </w:r>
      <w:r>
        <w:rPr>
          <w:rFonts w:ascii="Quattrocento Sans" w:eastAsia="Quattrocento Sans" w:hAnsi="Quattrocento Sans"/>
          <w:color w:val="000000"/>
          <w:szCs w:val="24"/>
        </w:rPr>
        <w:t xml:space="preserve"> a </w:t>
      </w:r>
      <w:r w:rsidRPr="00295C6F">
        <w:rPr>
          <w:rFonts w:ascii="Quattrocento Sans" w:eastAsia="Quattrocento Sans" w:hAnsi="Quattrocento Sans"/>
          <w:color w:val="000000"/>
          <w:szCs w:val="24"/>
        </w:rPr>
        <w:t>second motion by</w:t>
      </w:r>
      <w:r w:rsidR="00295C6F">
        <w:rPr>
          <w:rFonts w:ascii="Quattrocento Sans" w:eastAsia="Quattrocento Sans" w:hAnsi="Quattrocento Sans"/>
          <w:color w:val="000000"/>
          <w:szCs w:val="24"/>
        </w:rPr>
        <w:t xml:space="preserve"> Kevin Moppin </w:t>
      </w:r>
      <w:r>
        <w:rPr>
          <w:rFonts w:ascii="Quattrocento Sans" w:eastAsia="Quattrocento Sans" w:hAnsi="Quattrocento Sans"/>
          <w:color w:val="000000"/>
          <w:szCs w:val="24"/>
        </w:rPr>
        <w:t xml:space="preserve">Motion approved </w:t>
      </w:r>
      <w:r>
        <w:t>5</w:t>
      </w:r>
      <w:r>
        <w:rPr>
          <w:rFonts w:ascii="Quattrocento Sans" w:eastAsia="Quattrocento Sans" w:hAnsi="Quattrocento Sans"/>
          <w:color w:val="000000"/>
          <w:szCs w:val="24"/>
        </w:rPr>
        <w:t>-0</w:t>
      </w:r>
    </w:p>
    <w:p w14:paraId="15A20CA5" w14:textId="6AF38F00" w:rsidR="00CA59CE" w:rsidRDefault="00B12C30" w:rsidP="00D63EA8">
      <w:p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 xml:space="preserve">Meeting </w:t>
      </w:r>
      <w:r w:rsidR="00295C6F">
        <w:rPr>
          <w:rFonts w:ascii="Quattrocento Sans" w:eastAsia="Quattrocento Sans" w:hAnsi="Quattrocento Sans"/>
          <w:color w:val="000000"/>
          <w:szCs w:val="24"/>
        </w:rPr>
        <w:t>adjourned to Closed Session</w:t>
      </w:r>
      <w:r>
        <w:rPr>
          <w:rFonts w:ascii="Quattrocento Sans" w:eastAsia="Quattrocento Sans" w:hAnsi="Quattrocento Sans"/>
          <w:color w:val="000000"/>
          <w:szCs w:val="24"/>
        </w:rPr>
        <w:t xml:space="preserve"> at </w:t>
      </w:r>
      <w:r w:rsidR="00D63EA8">
        <w:rPr>
          <w:rFonts w:ascii="Quattrocento Sans" w:eastAsia="Quattrocento Sans" w:hAnsi="Quattrocento Sans"/>
          <w:color w:val="000000"/>
          <w:szCs w:val="24"/>
        </w:rPr>
        <w:t>7:54</w:t>
      </w:r>
      <w:r w:rsidR="00295C6F">
        <w:rPr>
          <w:rFonts w:ascii="Quattrocento Sans" w:eastAsia="Quattrocento Sans" w:hAnsi="Quattrocento Sans"/>
          <w:color w:val="000000"/>
          <w:szCs w:val="24"/>
        </w:rPr>
        <w:t xml:space="preserve"> </w:t>
      </w:r>
      <w:r w:rsidRPr="00295C6F">
        <w:rPr>
          <w:rFonts w:ascii="Quattrocento Sans" w:eastAsia="Quattrocento Sans" w:hAnsi="Quattrocento Sans"/>
          <w:color w:val="000000"/>
          <w:szCs w:val="24"/>
        </w:rPr>
        <w:t>pm</w:t>
      </w:r>
    </w:p>
    <w:p w14:paraId="0DFC0EC9" w14:textId="77777777"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58817D06" w14:textId="1FCAFBC7"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Meeting back in session @ 8:</w:t>
      </w:r>
      <w:r w:rsidR="00D63EA8">
        <w:rPr>
          <w:rFonts w:ascii="Quattrocento Sans" w:eastAsia="Quattrocento Sans" w:hAnsi="Quattrocento Sans"/>
          <w:color w:val="000000"/>
          <w:szCs w:val="24"/>
        </w:rPr>
        <w:t>19</w:t>
      </w:r>
      <w:r>
        <w:rPr>
          <w:rFonts w:ascii="Quattrocento Sans" w:eastAsia="Quattrocento Sans" w:hAnsi="Quattrocento Sans"/>
          <w:color w:val="000000"/>
          <w:szCs w:val="24"/>
        </w:rPr>
        <w:t xml:space="preserve"> pm</w:t>
      </w:r>
    </w:p>
    <w:p w14:paraId="12FC2181" w14:textId="0C8D13E4" w:rsidR="00295C6F"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Motion was made by Marty McDermed to amend agenda to add b. discussion of closed session. Second made by Norman Brodeur. Motion approved 5-0</w:t>
      </w:r>
    </w:p>
    <w:p w14:paraId="7398CD06" w14:textId="6807FDE9" w:rsidR="00D63EA8"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b. Discussion of Closed session</w:t>
      </w:r>
    </w:p>
    <w:p w14:paraId="6A18FA49" w14:textId="2E524F19" w:rsidR="00D63EA8"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Motion was made by Marty McDermed to change structure of District Chief positions from Co-Chiefs 2 to 1 Chief. A second by Norman Brodeur. Motion approved 5-0</w:t>
      </w:r>
    </w:p>
    <w:p w14:paraId="7A6FB1C4" w14:textId="71BB3BFA" w:rsidR="00D63EA8"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Marty McDermed to Keep Kim Shook as Chief and put Roger Kratz as assistant Chief. A second made by </w:t>
      </w:r>
      <w:r w:rsidR="00DD179C">
        <w:rPr>
          <w:rFonts w:ascii="Quattrocento Sans" w:eastAsia="Quattrocento Sans" w:hAnsi="Quattrocento Sans"/>
          <w:color w:val="000000"/>
          <w:szCs w:val="24"/>
        </w:rPr>
        <w:t>Norman Brodeur. Motion approved 5-0</w:t>
      </w:r>
    </w:p>
    <w:p w14:paraId="5EEA089C" w14:textId="6D68505F"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adjourn the meeting by R</w:t>
      </w:r>
      <w:r w:rsidR="00DD179C">
        <w:rPr>
          <w:rFonts w:ascii="Quattrocento Sans" w:eastAsia="Quattrocento Sans" w:hAnsi="Quattrocento Sans"/>
          <w:color w:val="000000"/>
          <w:szCs w:val="24"/>
        </w:rPr>
        <w:t>obert Hotmer</w:t>
      </w:r>
      <w:r>
        <w:rPr>
          <w:rFonts w:ascii="Quattrocento Sans" w:eastAsia="Quattrocento Sans" w:hAnsi="Quattrocento Sans"/>
          <w:color w:val="000000"/>
          <w:szCs w:val="24"/>
        </w:rPr>
        <w:t xml:space="preserve"> and a second motion by </w:t>
      </w:r>
      <w:r w:rsidR="00DD179C">
        <w:rPr>
          <w:rFonts w:ascii="Quattrocento Sans" w:eastAsia="Quattrocento Sans" w:hAnsi="Quattrocento Sans"/>
          <w:color w:val="000000"/>
          <w:szCs w:val="24"/>
        </w:rPr>
        <w:t>Ruth Dillon</w:t>
      </w:r>
      <w:r>
        <w:rPr>
          <w:rFonts w:ascii="Quattrocento Sans" w:eastAsia="Quattrocento Sans" w:hAnsi="Quattrocento Sans"/>
          <w:color w:val="000000"/>
          <w:szCs w:val="24"/>
        </w:rPr>
        <w:t>. Motion approved 5-0</w:t>
      </w:r>
    </w:p>
    <w:p w14:paraId="1D57D5D4" w14:textId="3159B597"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Meeting adjourned at 8:</w:t>
      </w:r>
      <w:r w:rsidR="00DD179C">
        <w:rPr>
          <w:rFonts w:ascii="Quattrocento Sans" w:eastAsia="Quattrocento Sans" w:hAnsi="Quattrocento Sans"/>
          <w:color w:val="000000"/>
          <w:szCs w:val="24"/>
        </w:rPr>
        <w:t>22</w:t>
      </w:r>
      <w:r>
        <w:rPr>
          <w:rFonts w:ascii="Quattrocento Sans" w:eastAsia="Quattrocento Sans" w:hAnsi="Quattrocento Sans"/>
          <w:color w:val="000000"/>
          <w:szCs w:val="24"/>
        </w:rPr>
        <w:t xml:space="preserve"> pm</w:t>
      </w:r>
    </w:p>
    <w:p w14:paraId="04CBDE1A" w14:textId="77777777" w:rsidR="00CA59CE" w:rsidRDefault="00CA59CE">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38FB3AA7" w14:textId="77777777" w:rsidR="00CA59CE" w:rsidRDefault="00CA59CE" w:rsidP="00B12C30">
      <w:pPr>
        <w:pBdr>
          <w:top w:val="nil"/>
          <w:left w:val="nil"/>
          <w:bottom w:val="nil"/>
          <w:right w:val="nil"/>
          <w:between w:val="nil"/>
        </w:pBdr>
        <w:spacing w:before="240" w:after="240"/>
        <w:rPr>
          <w:rFonts w:ascii="Quattrocento Sans" w:eastAsia="Quattrocento Sans" w:hAnsi="Quattrocento Sans"/>
          <w:color w:val="000000"/>
          <w:szCs w:val="24"/>
        </w:rPr>
      </w:pPr>
    </w:p>
    <w:p w14:paraId="1905FDE6" w14:textId="77777777" w:rsidR="00CA59CE" w:rsidRDefault="00CA59CE"/>
    <w:sectPr w:rsidR="00CA59CE">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3E9D1" w14:textId="77777777" w:rsidR="004A5345" w:rsidRDefault="004A5345">
      <w:pPr>
        <w:spacing w:before="0" w:after="0"/>
      </w:pPr>
      <w:r>
        <w:separator/>
      </w:r>
    </w:p>
  </w:endnote>
  <w:endnote w:type="continuationSeparator" w:id="0">
    <w:p w14:paraId="1EF2CB2B" w14:textId="77777777" w:rsidR="004A5345" w:rsidRDefault="004A53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EE8020F-2C2C-4D7D-AF1B-FD581781E58C}"/>
  </w:font>
  <w:font w:name="Quattrocento Sans">
    <w:charset w:val="00"/>
    <w:family w:val="swiss"/>
    <w:pitch w:val="variable"/>
    <w:sig w:usb0="800000BF" w:usb1="4000005B" w:usb2="00000000" w:usb3="00000000" w:csb0="00000001" w:csb1="00000000"/>
    <w:embedRegular r:id="rId2" w:fontKey="{CBDBA852-F693-41EA-9CD0-8B19E7A6A122}"/>
    <w:embedBold r:id="rId3" w:fontKey="{3ED812D7-7CEC-4A12-AB7D-211F5C87641F}"/>
  </w:font>
  <w:font w:name="Segoe UI">
    <w:panose1 w:val="020B0502040204020203"/>
    <w:charset w:val="00"/>
    <w:family w:val="swiss"/>
    <w:pitch w:val="variable"/>
    <w:sig w:usb0="E4002EFF" w:usb1="C000E47F" w:usb2="00000009" w:usb3="00000000" w:csb0="000001FF" w:csb1="00000000"/>
    <w:embedRegular r:id="rId4" w:fontKey="{4165132A-9010-4896-BECA-755393DFE140}"/>
    <w:embedBold r:id="rId5" w:fontKey="{C313E73B-455A-4D70-927F-ABAEC3AC229E}"/>
  </w:font>
  <w:font w:name="Franklin Gothic Book">
    <w:panose1 w:val="020B0503020102020204"/>
    <w:charset w:val="00"/>
    <w:family w:val="swiss"/>
    <w:pitch w:val="variable"/>
    <w:sig w:usb0="00000287" w:usb1="00000000" w:usb2="00000000" w:usb3="00000000" w:csb0="0000009F" w:csb1="00000000"/>
    <w:embedRegular r:id="rId6" w:fontKey="{80158B89-C13D-4E0B-AFF5-95D72F038D65}"/>
    <w:embedBold r:id="rId7" w:fontKey="{AB71C2C3-5C66-424A-8E98-EE9CC4488BB1}"/>
  </w:font>
  <w:font w:name="Century Gothic">
    <w:panose1 w:val="020B0502020202020204"/>
    <w:charset w:val="00"/>
    <w:family w:val="swiss"/>
    <w:pitch w:val="variable"/>
    <w:sig w:usb0="00000287" w:usb1="00000000" w:usb2="00000000" w:usb3="00000000" w:csb0="0000009F" w:csb1="00000000"/>
    <w:embedRegular r:id="rId8" w:fontKey="{3A157217-B529-435D-BCB3-4580DBF4C698}"/>
    <w:embedBold r:id="rId9" w:fontKey="{F2FEF2C4-FF7D-441C-B49D-53EC86BC1690}"/>
  </w:font>
  <w:font w:name="Times New Roman (Body CS)">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embedRegular r:id="rId10" w:fontKey="{DD7C4BF9-ACC8-40E7-9D50-B22896524E60}"/>
    <w:embedBold r:id="rId11" w:fontKey="{D43B1575-734A-4870-A078-5EB43C35786A}"/>
  </w:font>
  <w:font w:name="Georgia">
    <w:panose1 w:val="02040502050405020303"/>
    <w:charset w:val="00"/>
    <w:family w:val="roman"/>
    <w:pitch w:val="variable"/>
    <w:sig w:usb0="00000287" w:usb1="00000000" w:usb2="00000000" w:usb3="00000000" w:csb0="0000009F" w:csb1="00000000"/>
    <w:embedRegular r:id="rId12" w:fontKey="{FF531821-2B82-453E-9329-046286F1C797}"/>
    <w:embedItalic r:id="rId13" w:fontKey="{CFF15EF5-B4CA-46B9-A44E-281BD97AEBFB}"/>
  </w:font>
  <w:font w:name="Arial Narrow">
    <w:panose1 w:val="020B0606020202030204"/>
    <w:charset w:val="00"/>
    <w:family w:val="swiss"/>
    <w:pitch w:val="variable"/>
    <w:sig w:usb0="00000287" w:usb1="00000800" w:usb2="00000000" w:usb3="00000000" w:csb0="0000009F" w:csb1="00000000"/>
    <w:embedRegular r:id="rId14" w:fontKey="{400BF89A-E0E9-4533-8EF0-C263844CB6D2}"/>
    <w:embedBold r:id="rId15" w:fontKey="{DD595EE8-E59C-4232-8DFC-D0E0A51A716E}"/>
  </w:font>
  <w:font w:name="Cambria">
    <w:panose1 w:val="02040503050406030204"/>
    <w:charset w:val="00"/>
    <w:family w:val="roman"/>
    <w:pitch w:val="variable"/>
    <w:sig w:usb0="E00006FF" w:usb1="420024FF" w:usb2="02000000" w:usb3="00000000" w:csb0="0000019F" w:csb1="00000000"/>
    <w:embedRegular r:id="rId16" w:fontKey="{3677E9E8-4836-45AB-BEF4-BD98763E3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EA7F5" w14:textId="77777777" w:rsidR="00B12C30" w:rsidRDefault="00B12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8FBEC"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bl>
    <w:tblPr>
      <w:tblStyle w:val="a1"/>
      <w:tblW w:w="9360" w:type="dxa"/>
      <w:tblLayout w:type="fixed"/>
      <w:tblLook w:val="0600" w:firstRow="0" w:lastRow="0" w:firstColumn="0" w:lastColumn="0" w:noHBand="1" w:noVBand="1"/>
    </w:tblPr>
    <w:tblGrid>
      <w:gridCol w:w="3120"/>
      <w:gridCol w:w="3120"/>
      <w:gridCol w:w="3120"/>
    </w:tblGrid>
    <w:tr w:rsidR="00CA59CE" w14:paraId="092670D3" w14:textId="77777777">
      <w:trPr>
        <w:trHeight w:val="300"/>
      </w:trPr>
      <w:tc>
        <w:tcPr>
          <w:tcW w:w="3120" w:type="dxa"/>
        </w:tcPr>
        <w:p w14:paraId="0E35653A"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31792967"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10362B43"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22C30D12" w14:textId="77777777" w:rsidR="00CA59CE" w:rsidRDefault="00CA59CE">
    <w:pPr>
      <w:pBdr>
        <w:top w:val="nil"/>
        <w:left w:val="nil"/>
        <w:bottom w:val="nil"/>
        <w:right w:val="nil"/>
        <w:between w:val="nil"/>
      </w:pBdr>
      <w:tabs>
        <w:tab w:val="center" w:pos="4680"/>
        <w:tab w:val="right" w:pos="9360"/>
      </w:tabs>
      <w:spacing w:before="0" w:after="0"/>
      <w:rPr>
        <w:rFonts w:ascii="Quattrocento Sans" w:eastAsia="Quattrocento Sans" w:hAnsi="Quattrocento Sans"/>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D9DD" w14:textId="77777777" w:rsidR="00B12C30" w:rsidRDefault="00B12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34339" w14:textId="77777777" w:rsidR="004A5345" w:rsidRDefault="004A5345">
      <w:pPr>
        <w:spacing w:before="0" w:after="0"/>
      </w:pPr>
      <w:r>
        <w:separator/>
      </w:r>
    </w:p>
  </w:footnote>
  <w:footnote w:type="continuationSeparator" w:id="0">
    <w:p w14:paraId="38980E78" w14:textId="77777777" w:rsidR="004A5345" w:rsidRDefault="004A53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C1970" w14:textId="30717CB2" w:rsidR="00B12C30" w:rsidRDefault="00000000">
    <w:pPr>
      <w:pStyle w:val="Header"/>
    </w:pPr>
    <w:r>
      <w:rPr>
        <w:noProof/>
      </w:rPr>
      <w:pict w14:anchorId="0313F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5001" o:spid="_x0000_s1026" type="#_x0000_t136" style="position:absolute;left:0;text-align:left;margin-left:0;margin-top:0;width:547.5pt;height:75pt;rotation:315;z-index:-251655168;mso-position-horizontal:center;mso-position-horizontal-relative:margin;mso-position-vertical:center;mso-position-vertical-relative:margin" o:allowincell="f" fillcolor="silver" stroked="f">
          <v:textpath style="font-family:&quot;Trebuchet MS&quot;;font-size:60pt" string="Unapproved Minu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20116" w14:textId="2D7A56EF" w:rsidR="00CA59CE" w:rsidRDefault="00000000">
    <w:pPr>
      <w:widowControl w:val="0"/>
      <w:pBdr>
        <w:top w:val="nil"/>
        <w:left w:val="nil"/>
        <w:bottom w:val="nil"/>
        <w:right w:val="nil"/>
        <w:between w:val="nil"/>
      </w:pBdr>
      <w:spacing w:before="0" w:after="0" w:line="276" w:lineRule="auto"/>
    </w:pPr>
    <w:r>
      <w:rPr>
        <w:noProof/>
      </w:rPr>
      <w:pict w14:anchorId="6D2B3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5002" o:spid="_x0000_s1027" type="#_x0000_t136" style="position:absolute;margin-left:0;margin-top:0;width:547.5pt;height:75pt;rotation:315;z-index:-251653120;mso-position-horizontal:center;mso-position-horizontal-relative:margin;mso-position-vertical:center;mso-position-vertical-relative:margin" o:allowincell="f" fillcolor="silver" stroked="f">
          <v:textpath style="font-family:&quot;Trebuchet MS&quot;;font-size:60pt" string="Unapproved Minutes"/>
          <w10:wrap anchorx="margin" anchory="margin"/>
        </v:shape>
      </w:pict>
    </w:r>
  </w:p>
  <w:tbl>
    <w:tblPr>
      <w:tblStyle w:val="a0"/>
      <w:tblW w:w="9360" w:type="dxa"/>
      <w:tblLayout w:type="fixed"/>
      <w:tblLook w:val="0600" w:firstRow="0" w:lastRow="0" w:firstColumn="0" w:lastColumn="0" w:noHBand="1" w:noVBand="1"/>
    </w:tblPr>
    <w:tblGrid>
      <w:gridCol w:w="3120"/>
      <w:gridCol w:w="3120"/>
      <w:gridCol w:w="3120"/>
    </w:tblGrid>
    <w:tr w:rsidR="00CA59CE" w14:paraId="2D59F1AA" w14:textId="77777777">
      <w:trPr>
        <w:trHeight w:val="300"/>
      </w:trPr>
      <w:tc>
        <w:tcPr>
          <w:tcW w:w="3120" w:type="dxa"/>
        </w:tcPr>
        <w:p w14:paraId="3D20AE71"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29D0EBDC"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4EF52359"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6E98C28C" w14:textId="77777777" w:rsidR="00CA59CE" w:rsidRDefault="00CA59CE">
    <w:pPr>
      <w:pBdr>
        <w:top w:val="nil"/>
        <w:left w:val="nil"/>
        <w:bottom w:val="nil"/>
        <w:right w:val="nil"/>
        <w:between w:val="nil"/>
      </w:pBdr>
      <w:spacing w:after="0"/>
      <w:jc w:val="right"/>
      <w:rPr>
        <w:rFonts w:ascii="Quattrocento Sans" w:eastAsia="Quattrocento Sans" w:hAnsi="Quattrocento Sans"/>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5BD33" w14:textId="7CE62AAE" w:rsidR="00B12C30" w:rsidRDefault="00000000">
    <w:pPr>
      <w:pStyle w:val="Header"/>
    </w:pPr>
    <w:r>
      <w:rPr>
        <w:noProof/>
      </w:rPr>
      <w:pict w14:anchorId="7314B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5000" o:spid="_x0000_s1025" type="#_x0000_t136" style="position:absolute;left:0;text-align:left;margin-left:0;margin-top:0;width:547.5pt;height:75pt;rotation:315;z-index:-251657216;mso-position-horizontal:center;mso-position-horizontal-relative:margin;mso-position-vertical:center;mso-position-vertical-relative:margin" o:allowincell="f" fillcolor="silver" stroked="f">
          <v:textpath style="font-family:&quot;Trebuchet MS&quot;;font-size:60pt" string="Unapproved Minu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A6731B"/>
    <w:multiLevelType w:val="multilevel"/>
    <w:tmpl w:val="281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10343"/>
    <w:multiLevelType w:val="hybridMultilevel"/>
    <w:tmpl w:val="8A5C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347B0"/>
    <w:multiLevelType w:val="multilevel"/>
    <w:tmpl w:val="E6584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1279DE"/>
    <w:multiLevelType w:val="hybridMultilevel"/>
    <w:tmpl w:val="03F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A1607"/>
    <w:multiLevelType w:val="multilevel"/>
    <w:tmpl w:val="5B6C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26425"/>
    <w:multiLevelType w:val="multilevel"/>
    <w:tmpl w:val="4BD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322F5"/>
    <w:multiLevelType w:val="multilevel"/>
    <w:tmpl w:val="9098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70C34"/>
    <w:multiLevelType w:val="multilevel"/>
    <w:tmpl w:val="D21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E60CD"/>
    <w:multiLevelType w:val="multilevel"/>
    <w:tmpl w:val="C9B00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8F6AC0"/>
    <w:multiLevelType w:val="hybridMultilevel"/>
    <w:tmpl w:val="206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653EF"/>
    <w:multiLevelType w:val="multilevel"/>
    <w:tmpl w:val="7BE0D932"/>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D6D2425"/>
    <w:multiLevelType w:val="multilevel"/>
    <w:tmpl w:val="AA0E47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1194418">
    <w:abstractNumId w:val="11"/>
  </w:num>
  <w:num w:numId="2" w16cid:durableId="1302810467">
    <w:abstractNumId w:val="2"/>
  </w:num>
  <w:num w:numId="3" w16cid:durableId="1348168677">
    <w:abstractNumId w:val="8"/>
  </w:num>
  <w:num w:numId="4" w16cid:durableId="2129425910">
    <w:abstractNumId w:val="10"/>
  </w:num>
  <w:num w:numId="5" w16cid:durableId="837421167">
    <w:abstractNumId w:val="3"/>
  </w:num>
  <w:num w:numId="6" w16cid:durableId="590705333">
    <w:abstractNumId w:val="4"/>
  </w:num>
  <w:num w:numId="7" w16cid:durableId="1438450571">
    <w:abstractNumId w:val="7"/>
  </w:num>
  <w:num w:numId="8" w16cid:durableId="163708989">
    <w:abstractNumId w:val="0"/>
  </w:num>
  <w:num w:numId="9" w16cid:durableId="902184211">
    <w:abstractNumId w:val="5"/>
  </w:num>
  <w:num w:numId="10" w16cid:durableId="563837982">
    <w:abstractNumId w:val="6"/>
  </w:num>
  <w:num w:numId="11" w16cid:durableId="21513302">
    <w:abstractNumId w:val="9"/>
  </w:num>
  <w:num w:numId="12" w16cid:durableId="850527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CE"/>
    <w:rsid w:val="001E0654"/>
    <w:rsid w:val="00214EB8"/>
    <w:rsid w:val="00223F4B"/>
    <w:rsid w:val="00225236"/>
    <w:rsid w:val="00295C6F"/>
    <w:rsid w:val="002969D8"/>
    <w:rsid w:val="003F6986"/>
    <w:rsid w:val="004618CB"/>
    <w:rsid w:val="004A5345"/>
    <w:rsid w:val="004C3767"/>
    <w:rsid w:val="0075122D"/>
    <w:rsid w:val="0076336A"/>
    <w:rsid w:val="007769E7"/>
    <w:rsid w:val="0078759F"/>
    <w:rsid w:val="007E4F02"/>
    <w:rsid w:val="008807DC"/>
    <w:rsid w:val="009D0C18"/>
    <w:rsid w:val="00A73C92"/>
    <w:rsid w:val="00A86467"/>
    <w:rsid w:val="00AC5858"/>
    <w:rsid w:val="00B12C30"/>
    <w:rsid w:val="00BB5934"/>
    <w:rsid w:val="00C83B4A"/>
    <w:rsid w:val="00CA59CE"/>
    <w:rsid w:val="00CB674F"/>
    <w:rsid w:val="00CD2642"/>
    <w:rsid w:val="00D63EA8"/>
    <w:rsid w:val="00DD179C"/>
    <w:rsid w:val="00E60EA7"/>
    <w:rsid w:val="00ED3BBA"/>
    <w:rsid w:val="00F2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F2684"/>
  <w15:docId w15:val="{1CE7B20B-E2D1-476A-9C7B-5103107F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4"/>
        <w:szCs w:val="24"/>
        <w:lang w:val="en-US" w:eastAsia="en-US"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AB2"/>
    <w:rPr>
      <w:rFonts w:ascii="Segoe UI" w:eastAsiaTheme="minorHAnsi" w:hAnsi="Segoe UI"/>
      <w:kern w:val="20"/>
      <w:szCs w:val="20"/>
    </w:rPr>
  </w:style>
  <w:style w:type="paragraph" w:styleId="Heading1">
    <w:name w:val="heading 1"/>
    <w:basedOn w:val="Normal"/>
    <w:next w:val="Normal"/>
    <w:link w:val="Heading1Char"/>
    <w:uiPriority w:val="9"/>
    <w:qFormat/>
    <w:rsid w:val="002C0E4D"/>
    <w:pPr>
      <w:spacing w:before="240" w:after="240"/>
      <w:outlineLvl w:val="0"/>
    </w:pPr>
    <w:rPr>
      <w:rFonts w:ascii="Century Gothic" w:hAnsi="Century Gothic" w:cs="Times New Roman (Body CS)"/>
      <w:b/>
      <w:caps/>
      <w:color w:val="546421" w:themeColor="accent6" w:themeShade="80"/>
      <w:sz w:val="72"/>
    </w:rPr>
  </w:style>
  <w:style w:type="paragraph" w:styleId="Heading2">
    <w:name w:val="heading 2"/>
    <w:basedOn w:val="Normal"/>
    <w:next w:val="Normal"/>
    <w:link w:val="Heading2Char"/>
    <w:uiPriority w:val="9"/>
    <w:semiHidden/>
    <w:unhideWhenUsed/>
    <w:qFormat/>
    <w:rsid w:val="00C2798A"/>
    <w:pPr>
      <w:keepNext/>
      <w:keepLines/>
      <w:spacing w:before="120"/>
      <w:jc w:val="center"/>
      <w:outlineLvl w:val="1"/>
    </w:pPr>
    <w:rPr>
      <w:rFonts w:asciiTheme="majorHAnsi" w:eastAsiaTheme="majorEastAsia" w:hAnsiTheme="majorHAnsi" w:cstheme="majorBidi"/>
      <w:b/>
      <w:color w:val="17406D" w:themeColor="text2"/>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6992"/>
    <w:pPr>
      <w:spacing w:before="0" w:after="64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Heading1Char">
    <w:name w:val="Heading 1 Char"/>
    <w:basedOn w:val="DefaultParagraphFont"/>
    <w:link w:val="Heading1"/>
    <w:uiPriority w:val="8"/>
    <w:rsid w:val="002C0E4D"/>
    <w:rPr>
      <w:rFonts w:ascii="Century Gothic" w:eastAsiaTheme="minorHAnsi" w:hAnsi="Century Gothic" w:cs="Times New Roman (Body CS)"/>
      <w:b/>
      <w:caps/>
      <w:color w:val="546421" w:themeColor="accent6" w:themeShade="80"/>
      <w:kern w:val="20"/>
      <w:sz w:val="72"/>
      <w:szCs w:val="20"/>
    </w:rPr>
  </w:style>
  <w:style w:type="paragraph" w:customStyle="1" w:styleId="Recipient">
    <w:name w:val="Recipient"/>
    <w:basedOn w:val="Normal"/>
    <w:uiPriority w:val="3"/>
    <w:semiHidden/>
    <w:qFormat/>
    <w:rsid w:val="00A66B18"/>
    <w:pPr>
      <w:spacing w:before="840" w:after="40"/>
    </w:pPr>
    <w:rPr>
      <w:b/>
      <w:bCs/>
      <w:color w:val="000000" w:themeColor="text1"/>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spacing w:after="0"/>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1"/>
    <w:semiHidden/>
    <w:rsid w:val="003E24DF"/>
    <w:rPr>
      <w:b/>
      <w:bCs/>
    </w:rPr>
  </w:style>
  <w:style w:type="table" w:customStyle="1" w:styleId="BlueCurveMinutesTable">
    <w:name w:val="Blue Curve Minutes Table"/>
    <w:basedOn w:val="TableNormal"/>
    <w:uiPriority w:val="99"/>
    <w:rsid w:val="00C14316"/>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egoe UI" w:hAnsi="Segoe UI"/>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Heading2Char">
    <w:name w:val="Heading 2 Char"/>
    <w:basedOn w:val="DefaultParagraphFont"/>
    <w:link w:val="Heading2"/>
    <w:uiPriority w:val="9"/>
    <w:semiHidden/>
    <w:rsid w:val="00835CA2"/>
    <w:rPr>
      <w:rFonts w:asciiTheme="majorHAnsi" w:eastAsiaTheme="majorEastAsia" w:hAnsiTheme="majorHAnsi" w:cstheme="majorBidi"/>
      <w:b/>
      <w:color w:val="17406D" w:themeColor="text2"/>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semiHidden/>
    <w:rsid w:val="00A66B18"/>
    <w:pPr>
      <w:tabs>
        <w:tab w:val="center" w:pos="4680"/>
        <w:tab w:val="right" w:pos="9360"/>
      </w:tabs>
      <w:spacing w:before="0" w:after="0"/>
    </w:pPr>
  </w:style>
  <w:style w:type="character" w:customStyle="1" w:styleId="FooterChar">
    <w:name w:val="Footer Char"/>
    <w:basedOn w:val="DefaultParagraphFont"/>
    <w:link w:val="Footer"/>
    <w:uiPriority w:val="99"/>
    <w:semiHidden/>
    <w:rsid w:val="007E7F36"/>
    <w:rPr>
      <w:rFonts w:eastAsiaTheme="minorHAnsi"/>
      <w:color w:val="595959" w:themeColor="text1" w:themeTint="A6"/>
      <w:kern w:val="20"/>
      <w:szCs w:val="20"/>
    </w:rPr>
  </w:style>
  <w:style w:type="character" w:customStyle="1" w:styleId="TitleChar">
    <w:name w:val="Title Char"/>
    <w:basedOn w:val="DefaultParagraphFont"/>
    <w:link w:val="Title"/>
    <w:uiPriority w:val="10"/>
    <w:rsid w:val="007E6992"/>
    <w:rPr>
      <w:rFonts w:asciiTheme="majorHAnsi" w:eastAsiaTheme="majorEastAsia" w:hAnsiTheme="majorHAnsi" w:cstheme="majorBidi"/>
      <w:caps/>
      <w:color w:val="FFFFFF" w:themeColor="background1"/>
      <w:spacing w:val="-10"/>
      <w:kern w:val="28"/>
      <w:sz w:val="52"/>
      <w:szCs w:val="56"/>
    </w:rPr>
  </w:style>
  <w:style w:type="paragraph" w:customStyle="1" w:styleId="MeetingInfo">
    <w:name w:val="Meeting Info"/>
    <w:basedOn w:val="Normal"/>
    <w:qFormat/>
    <w:rsid w:val="00DE75C1"/>
    <w:pPr>
      <w:spacing w:after="0"/>
    </w:pPr>
    <w:rPr>
      <w:color w:val="000000" w:themeColor="text1"/>
    </w:rPr>
  </w:style>
  <w:style w:type="table" w:styleId="TableGrid">
    <w:name w:val="Table Grid"/>
    <w:basedOn w:val="Table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semiHidden/>
    <w:qFormat/>
    <w:rsid w:val="007E7F36"/>
    <w:pPr>
      <w:spacing w:before="120" w:after="0"/>
    </w:pPr>
    <w:rPr>
      <w:b/>
    </w:rPr>
  </w:style>
  <w:style w:type="paragraph" w:styleId="ListNumber">
    <w:name w:val="List Number"/>
    <w:basedOn w:val="Normal"/>
    <w:uiPriority w:val="99"/>
    <w:qFormat/>
    <w:rsid w:val="008D2383"/>
    <w:pPr>
      <w:numPr>
        <w:numId w:val="4"/>
      </w:numPr>
      <w:spacing w:before="240" w:after="240"/>
    </w:pPr>
  </w:style>
  <w:style w:type="paragraph" w:styleId="ListNumber2">
    <w:name w:val="List Number 2"/>
    <w:basedOn w:val="Normal"/>
    <w:uiPriority w:val="99"/>
    <w:semiHidden/>
    <w:rsid w:val="00133C8A"/>
    <w:pPr>
      <w:numPr>
        <w:ilvl w:val="1"/>
        <w:numId w:val="4"/>
      </w:numPr>
      <w:spacing w:after="100"/>
    </w:pPr>
  </w:style>
  <w:style w:type="paragraph" w:styleId="ListParagraph">
    <w:name w:val="List Paragraph"/>
    <w:basedOn w:val="Normal"/>
    <w:uiPriority w:val="34"/>
    <w:qFormat/>
    <w:rsid w:val="00133C8A"/>
    <w:pPr>
      <w:contextualSpacing/>
    </w:pPr>
  </w:style>
  <w:style w:type="table" w:styleId="PlainTable4">
    <w:name w:val="Plain Table 4"/>
    <w:basedOn w:val="Table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
    <w:name w:val="Sub Head"/>
    <w:basedOn w:val="ListNumber"/>
    <w:qFormat/>
    <w:rsid w:val="00AA45B8"/>
    <w:pPr>
      <w:numPr>
        <w:numId w:val="0"/>
      </w:numPr>
      <w:spacing w:before="720" w:after="480"/>
    </w:pPr>
    <w:rPr>
      <w:rFonts w:ascii="Century Gothic" w:hAnsi="Century Gothic"/>
      <w:sz w:val="44"/>
    </w:rPr>
  </w:style>
  <w:style w:type="paragraph" w:customStyle="1" w:styleId="TableHeader">
    <w:name w:val="Table Header"/>
    <w:basedOn w:val="Normal"/>
    <w:qFormat/>
    <w:rsid w:val="00C3574E"/>
    <w:pPr>
      <w:spacing w:before="120"/>
      <w:jc w:val="center"/>
    </w:pPr>
    <w:rPr>
      <w:color w:val="FFFFFF" w:themeColor="background1"/>
    </w:rPr>
  </w:style>
  <w:style w:type="paragraph" w:customStyle="1" w:styleId="Tablebody">
    <w:name w:val="Table body"/>
    <w:basedOn w:val="Normal"/>
    <w:qFormat/>
    <w:rsid w:val="00C14316"/>
    <w:pPr>
      <w:spacing w:before="120"/>
      <w:jc w:val="center"/>
    </w:pPr>
    <w:rPr>
      <w:rFonts w:cs="Times New Roman (Body CS)"/>
      <w:color w:val="000000" w:themeColor="text1"/>
    </w:rPr>
  </w:style>
  <w:style w:type="paragraph" w:customStyle="1" w:styleId="MeetinginfoBold">
    <w:name w:val="Meeting info Bold"/>
    <w:basedOn w:val="MeetingInfo"/>
    <w:qFormat/>
    <w:rsid w:val="002C0E4D"/>
    <w:rPr>
      <w:b/>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748676">
      <w:bodyDiv w:val="1"/>
      <w:marLeft w:val="0"/>
      <w:marRight w:val="0"/>
      <w:marTop w:val="0"/>
      <w:marBottom w:val="0"/>
      <w:divBdr>
        <w:top w:val="none" w:sz="0" w:space="0" w:color="auto"/>
        <w:left w:val="none" w:sz="0" w:space="0" w:color="auto"/>
        <w:bottom w:val="none" w:sz="0" w:space="0" w:color="auto"/>
        <w:right w:val="none" w:sz="0" w:space="0" w:color="auto"/>
      </w:divBdr>
    </w:div>
    <w:div w:id="2065328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TMAAMwuyTwiuldtUkmil4gPaA==">CgMxLjA4AHIhMUdDLUFiU2UzMExvR1EzSFdnTmx4NUFBQUJrSlEwWi03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4ACAE2-E085-4D56-A207-1E59EBAF1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Fire 3Station</cp:lastModifiedBy>
  <cp:revision>2</cp:revision>
  <dcterms:created xsi:type="dcterms:W3CDTF">2024-09-26T15:26:00Z</dcterms:created>
  <dcterms:modified xsi:type="dcterms:W3CDTF">2024-09-26T15:26:00Z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