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3A2FA" w14:textId="77777777" w:rsidR="00A03CD4" w:rsidRDefault="00A03C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5760"/>
        <w:gridCol w:w="1440"/>
        <w:gridCol w:w="2160"/>
      </w:tblGrid>
      <w:tr w:rsidR="00A03CD4" w14:paraId="0A34888E" w14:textId="77777777">
        <w:trPr>
          <w:trHeight w:val="180"/>
        </w:trPr>
        <w:tc>
          <w:tcPr>
            <w:tcW w:w="5760" w:type="dxa"/>
            <w:vMerge w:val="restart"/>
          </w:tcPr>
          <w:p w14:paraId="179FF756" w14:textId="77777777" w:rsidR="00A03CD4" w:rsidRDefault="00000000">
            <w:pPr>
              <w:pStyle w:val="Heading1"/>
              <w:jc w:val="both"/>
            </w:pPr>
            <w:r>
              <w:t>OFRPD meeting Minutes</w:t>
            </w:r>
          </w:p>
          <w:p w14:paraId="6EE05FA7" w14:textId="77777777" w:rsidR="00A03C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>Others in attendance: Chief Kim Shook, Chief Roger Katz</w:t>
            </w:r>
            <w:r>
              <w:t xml:space="preserve">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Captain Brandon Flathers, &amp; Greg Holloway </w:t>
            </w:r>
          </w:p>
          <w:p w14:paraId="30C27976" w14:textId="77777777" w:rsidR="00A03C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Janet Alumbaugh, John Gillium</w:t>
            </w:r>
          </w:p>
        </w:tc>
        <w:tc>
          <w:tcPr>
            <w:tcW w:w="1440" w:type="dxa"/>
          </w:tcPr>
          <w:p w14:paraId="2FBA7E02" w14:textId="77777777" w:rsidR="00A03CD4" w:rsidRDefault="00A03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2160" w:type="dxa"/>
          </w:tcPr>
          <w:p w14:paraId="2080D9E9" w14:textId="77777777" w:rsidR="00A03CD4" w:rsidRDefault="00A03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</w:tr>
      <w:tr w:rsidR="00A03CD4" w14:paraId="52885F8A" w14:textId="77777777">
        <w:trPr>
          <w:trHeight w:val="270"/>
        </w:trPr>
        <w:tc>
          <w:tcPr>
            <w:tcW w:w="5760" w:type="dxa"/>
            <w:vMerge/>
          </w:tcPr>
          <w:p w14:paraId="1C6758F3" w14:textId="77777777" w:rsidR="00A03CD4" w:rsidRDefault="00A03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43CC1FF2" w14:textId="77777777" w:rsidR="00A03C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Location:</w:t>
            </w:r>
          </w:p>
        </w:tc>
        <w:tc>
          <w:tcPr>
            <w:tcW w:w="2160" w:type="dxa"/>
            <w:shd w:val="clear" w:color="auto" w:fill="auto"/>
          </w:tcPr>
          <w:p w14:paraId="08F24D33" w14:textId="77777777" w:rsidR="00A03C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301 W Dryden Odessa, MO </w:t>
            </w:r>
          </w:p>
        </w:tc>
      </w:tr>
      <w:tr w:rsidR="00A03CD4" w14:paraId="18B90D1A" w14:textId="77777777">
        <w:trPr>
          <w:trHeight w:val="360"/>
        </w:trPr>
        <w:tc>
          <w:tcPr>
            <w:tcW w:w="5760" w:type="dxa"/>
            <w:vMerge/>
          </w:tcPr>
          <w:p w14:paraId="54C60BF2" w14:textId="77777777" w:rsidR="00A03CD4" w:rsidRDefault="00A03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4CC52272" w14:textId="77777777" w:rsidR="00A03C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Date:</w:t>
            </w:r>
          </w:p>
        </w:tc>
        <w:tc>
          <w:tcPr>
            <w:tcW w:w="2160" w:type="dxa"/>
            <w:shd w:val="clear" w:color="auto" w:fill="auto"/>
          </w:tcPr>
          <w:p w14:paraId="41C75FF5" w14:textId="77777777" w:rsidR="00A03C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t>6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/</w:t>
            </w:r>
            <w:r>
              <w:t>19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/24</w:t>
            </w:r>
          </w:p>
        </w:tc>
      </w:tr>
      <w:tr w:rsidR="00A03CD4" w14:paraId="18DDB2D6" w14:textId="77777777">
        <w:trPr>
          <w:trHeight w:val="360"/>
        </w:trPr>
        <w:tc>
          <w:tcPr>
            <w:tcW w:w="5760" w:type="dxa"/>
            <w:vMerge/>
          </w:tcPr>
          <w:p w14:paraId="0E3862C9" w14:textId="77777777" w:rsidR="00A03CD4" w:rsidRDefault="00A03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24325F4F" w14:textId="77777777" w:rsidR="00A03C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Time:</w:t>
            </w:r>
          </w:p>
        </w:tc>
        <w:tc>
          <w:tcPr>
            <w:tcW w:w="2160" w:type="dxa"/>
            <w:shd w:val="clear" w:color="auto" w:fill="auto"/>
          </w:tcPr>
          <w:p w14:paraId="3B7F2C92" w14:textId="77777777" w:rsidR="00A03C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7:00 PM </w:t>
            </w:r>
          </w:p>
        </w:tc>
      </w:tr>
      <w:tr w:rsidR="00A03CD4" w14:paraId="209DB577" w14:textId="77777777">
        <w:trPr>
          <w:trHeight w:val="360"/>
        </w:trPr>
        <w:tc>
          <w:tcPr>
            <w:tcW w:w="5760" w:type="dxa"/>
            <w:vMerge/>
          </w:tcPr>
          <w:p w14:paraId="0C226E66" w14:textId="77777777" w:rsidR="00A03CD4" w:rsidRDefault="00A03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FF1EA71" w14:textId="77777777" w:rsidR="00A03C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Facilitator:</w:t>
            </w:r>
          </w:p>
        </w:tc>
        <w:tc>
          <w:tcPr>
            <w:tcW w:w="2160" w:type="dxa"/>
            <w:shd w:val="clear" w:color="auto" w:fill="auto"/>
          </w:tcPr>
          <w:p w14:paraId="1EBBAB0C" w14:textId="68AC0184" w:rsidR="00A03C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Board </w:t>
            </w:r>
            <w:r w:rsidR="00AD4140">
              <w:rPr>
                <w:rFonts w:ascii="Quattrocento Sans" w:eastAsia="Quattrocento Sans" w:hAnsi="Quattrocento Sans"/>
                <w:color w:val="000000"/>
                <w:szCs w:val="24"/>
              </w:rPr>
              <w:t>Members: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Marty </w:t>
            </w:r>
            <w:proofErr w:type="spellStart"/>
            <w:r>
              <w:rPr>
                <w:rFonts w:ascii="Quattrocento Sans" w:eastAsia="Quattrocento Sans" w:hAnsi="Quattrocento Sans"/>
                <w:color w:val="000000"/>
                <w:szCs w:val="24"/>
              </w:rPr>
              <w:t>M</w:t>
            </w:r>
            <w:r w:rsidR="00AD4140">
              <w:rPr>
                <w:rFonts w:ascii="Quattrocento Sans" w:eastAsia="Quattrocento Sans" w:hAnsi="Quattrocento Sans"/>
                <w:color w:val="000000"/>
                <w:szCs w:val="24"/>
              </w:rPr>
              <w:t>cD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demed</w:t>
            </w:r>
            <w:proofErr w:type="spellEnd"/>
            <w:r>
              <w:rPr>
                <w:rFonts w:ascii="Quattrocento Sans" w:eastAsia="Quattrocento Sans" w:hAnsi="Quattrocento Sans"/>
                <w:color w:val="000000"/>
                <w:szCs w:val="24"/>
              </w:rPr>
              <w:t>, Robert Hotmer, Norm Brodeur, Kevin Moppin</w:t>
            </w:r>
          </w:p>
        </w:tc>
      </w:tr>
      <w:tr w:rsidR="00A03CD4" w14:paraId="536926D8" w14:textId="77777777">
        <w:trPr>
          <w:trHeight w:val="492"/>
        </w:trPr>
        <w:tc>
          <w:tcPr>
            <w:tcW w:w="5760" w:type="dxa"/>
            <w:vMerge/>
          </w:tcPr>
          <w:p w14:paraId="5D47625B" w14:textId="77777777" w:rsidR="00A03CD4" w:rsidRDefault="00A03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16952BE1" w14:textId="77777777" w:rsidR="00A03CD4" w:rsidRDefault="00A03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  <w:tc>
          <w:tcPr>
            <w:tcW w:w="2160" w:type="dxa"/>
          </w:tcPr>
          <w:p w14:paraId="73C12303" w14:textId="77777777" w:rsidR="00A03CD4" w:rsidRDefault="00A03C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</w:tr>
    </w:tbl>
    <w:p w14:paraId="040416F2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720" w:after="480"/>
        <w:ind w:left="360" w:hanging="360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Agenda items </w:t>
      </w:r>
    </w:p>
    <w:p w14:paraId="2BF0F9AA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Call to order- Marty McDermed Called meeting to order at 7pm</w:t>
      </w:r>
    </w:p>
    <w:p w14:paraId="56A6A7A1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Consent Agenda</w:t>
      </w:r>
    </w:p>
    <w:p w14:paraId="5279A028" w14:textId="77777777" w:rsidR="00A03C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May</w:t>
      </w:r>
      <w:r>
        <w:rPr>
          <w:rFonts w:ascii="Quattrocento Sans" w:eastAsia="Quattrocento Sans" w:hAnsi="Quattrocento Sans"/>
          <w:color w:val="000000"/>
          <w:szCs w:val="24"/>
        </w:rPr>
        <w:t xml:space="preserve"> Meeting minutes</w:t>
      </w:r>
    </w:p>
    <w:p w14:paraId="1F02021D" w14:textId="77777777" w:rsidR="00A03C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Treasures report</w:t>
      </w:r>
    </w:p>
    <w:p w14:paraId="2B17D55F" w14:textId="77777777" w:rsidR="00A03C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Check Register &amp; Bill Pay</w:t>
      </w:r>
    </w:p>
    <w:p w14:paraId="4C617840" w14:textId="43848D6C" w:rsidR="00A03CD4" w:rsidRDefault="00000000">
      <w:pPr>
        <w:spacing w:before="240" w:after="240"/>
        <w:ind w:left="360"/>
      </w:pPr>
      <w:r>
        <w:t xml:space="preserve">Motion was made to approve the consent agenda by Norm Brodeur with a second </w:t>
      </w:r>
      <w:r w:rsidR="00AD4140">
        <w:t>motion by</w:t>
      </w:r>
      <w:r>
        <w:t xml:space="preserve"> Kevin Moppin. Motion approved 3-0 With Marty McDermed abstaining</w:t>
      </w:r>
    </w:p>
    <w:p w14:paraId="524F07D0" w14:textId="6ADC1665" w:rsidR="00A03CD4" w:rsidRDefault="00AD4140">
      <w:pPr>
        <w:spacing w:before="240" w:after="240"/>
        <w:ind w:left="360"/>
      </w:pPr>
      <w:r>
        <w:t>The motion</w:t>
      </w:r>
      <w:r w:rsidR="00000000">
        <w:t xml:space="preserve"> was made by Norm Brodeur </w:t>
      </w:r>
      <w:r>
        <w:t>t</w:t>
      </w:r>
      <w:r w:rsidR="00000000">
        <w:t>o amend agenda of # 7 New Business to #3 with a second motion by Robert Hotmer. Motion approved 4-0</w:t>
      </w:r>
    </w:p>
    <w:p w14:paraId="3CEBAB3A" w14:textId="77777777" w:rsidR="00A03CD4" w:rsidRDefault="00000000">
      <w:pPr>
        <w:spacing w:before="240" w:after="240"/>
        <w:ind w:left="360"/>
      </w:pPr>
      <w:r>
        <w:t>3.  a. 2023 District Audit presented by John Gillum</w:t>
      </w:r>
    </w:p>
    <w:p w14:paraId="3814A2CB" w14:textId="0DAE4D37" w:rsidR="00A03CD4" w:rsidRDefault="00AD4140">
      <w:pPr>
        <w:spacing w:before="240" w:after="240"/>
        <w:ind w:left="360"/>
      </w:pPr>
      <w:r>
        <w:t xml:space="preserve"> </w:t>
      </w:r>
      <w:proofErr w:type="gramStart"/>
      <w:r>
        <w:t>Error</w:t>
      </w:r>
      <w:proofErr w:type="gramEnd"/>
      <w:r w:rsidR="00000000">
        <w:t xml:space="preserve"> found that there </w:t>
      </w:r>
      <w:r>
        <w:t>were</w:t>
      </w:r>
      <w:r w:rsidR="00000000">
        <w:t xml:space="preserve"> still 3 active credit cards of former employees that needed to be closed. </w:t>
      </w:r>
    </w:p>
    <w:p w14:paraId="0AB60D9B" w14:textId="355BC5C4" w:rsidR="00A03CD4" w:rsidRDefault="00000000">
      <w:pPr>
        <w:spacing w:before="240" w:after="240"/>
        <w:ind w:left="360"/>
      </w:pPr>
      <w:r>
        <w:t xml:space="preserve">Paycheck- OT Policy </w:t>
      </w:r>
      <w:r w:rsidR="00AD4140">
        <w:t>manual</w:t>
      </w:r>
      <w:r>
        <w:t xml:space="preserve"> timesheets need to be </w:t>
      </w:r>
      <w:r w:rsidR="00AD4140">
        <w:t>verified</w:t>
      </w:r>
      <w:r>
        <w:t xml:space="preserve"> by more than one person.</w:t>
      </w:r>
    </w:p>
    <w:p w14:paraId="0534AE35" w14:textId="77777777" w:rsidR="00A03CD4" w:rsidRDefault="00000000">
      <w:pPr>
        <w:spacing w:before="240" w:after="240"/>
        <w:ind w:left="360"/>
      </w:pPr>
      <w:r>
        <w:lastRenderedPageBreak/>
        <w:t>Motion was made by Norm Brodeur with a second by Kevin Moppin to approve the 2023 District Audit Report Motion approve 4-0</w:t>
      </w:r>
    </w:p>
    <w:p w14:paraId="510BD1E3" w14:textId="77777777" w:rsidR="00A03CD4" w:rsidRDefault="00A03CD4">
      <w:pPr>
        <w:spacing w:before="240" w:after="240"/>
        <w:ind w:left="360"/>
      </w:pPr>
    </w:p>
    <w:p w14:paraId="4D7FD8DE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4. </w:t>
      </w:r>
      <w:r>
        <w:rPr>
          <w:rFonts w:ascii="Quattrocento Sans" w:eastAsia="Quattrocento Sans" w:hAnsi="Quattrocento Sans"/>
          <w:color w:val="000000"/>
          <w:szCs w:val="24"/>
        </w:rPr>
        <w:t>Public Comments on agenda items -none stated</w:t>
      </w:r>
    </w:p>
    <w:p w14:paraId="3CAF899A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5. Chiefs Report</w:t>
      </w:r>
    </w:p>
    <w:p w14:paraId="353EA154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Calls from 0</w:t>
      </w:r>
      <w:r>
        <w:t>05/11/24- 06/11/24</w:t>
      </w:r>
    </w:p>
    <w:p w14:paraId="3EBFD8D3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Fire:</w:t>
      </w:r>
      <w:r>
        <w:t>17</w:t>
      </w:r>
      <w:r>
        <w:rPr>
          <w:rFonts w:ascii="Quattrocento Sans" w:eastAsia="Quattrocento Sans" w:hAnsi="Quattrocento Sans"/>
          <w:color w:val="000000"/>
          <w:szCs w:val="24"/>
        </w:rPr>
        <w:t xml:space="preserve"> EMS: </w:t>
      </w:r>
      <w:r>
        <w:t>86</w:t>
      </w:r>
    </w:p>
    <w:p w14:paraId="60EDF12A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EMS Mutual Aid Received: </w:t>
      </w:r>
      <w:r>
        <w:t>2</w:t>
      </w:r>
      <w:r>
        <w:rPr>
          <w:rFonts w:ascii="Quattrocento Sans" w:eastAsia="Quattrocento Sans" w:hAnsi="Quattrocento Sans"/>
          <w:color w:val="000000"/>
          <w:szCs w:val="24"/>
        </w:rPr>
        <w:t xml:space="preserve"> </w:t>
      </w:r>
      <w:proofErr w:type="spellStart"/>
      <w:r>
        <w:rPr>
          <w:rFonts w:ascii="Quattrocento Sans" w:eastAsia="Quattrocento Sans" w:hAnsi="Quattrocento Sans"/>
          <w:color w:val="000000"/>
          <w:szCs w:val="24"/>
        </w:rPr>
        <w:t>Sni</w:t>
      </w:r>
      <w:proofErr w:type="spellEnd"/>
      <w:r>
        <w:rPr>
          <w:rFonts w:ascii="Quattrocento Sans" w:eastAsia="Quattrocento Sans" w:hAnsi="Quattrocento Sans"/>
          <w:color w:val="000000"/>
          <w:szCs w:val="24"/>
        </w:rPr>
        <w:t xml:space="preserve"> Valley</w:t>
      </w:r>
    </w:p>
    <w:p w14:paraId="2349C249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Fire Mutual Aid Given: 2 </w:t>
      </w:r>
      <w:proofErr w:type="spellStart"/>
      <w:r>
        <w:rPr>
          <w:rFonts w:ascii="Quattrocento Sans" w:eastAsia="Quattrocento Sans" w:hAnsi="Quattrocento Sans"/>
          <w:color w:val="000000"/>
          <w:szCs w:val="24"/>
        </w:rPr>
        <w:t>Sni</w:t>
      </w:r>
      <w:proofErr w:type="spellEnd"/>
      <w:r>
        <w:rPr>
          <w:rFonts w:ascii="Quattrocento Sans" w:eastAsia="Quattrocento Sans" w:hAnsi="Quattrocento Sans"/>
          <w:color w:val="000000"/>
          <w:szCs w:val="24"/>
        </w:rPr>
        <w:t xml:space="preserve"> Valley</w:t>
      </w:r>
    </w:p>
    <w:p w14:paraId="5FAF1ED1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Fire Mutual Aid Received </w:t>
      </w:r>
      <w:r>
        <w:t>0</w:t>
      </w:r>
    </w:p>
    <w:p w14:paraId="5C3E2FE2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EMS Mutual Aid Given: 2 </w:t>
      </w:r>
      <w:proofErr w:type="spellStart"/>
      <w:r>
        <w:rPr>
          <w:rFonts w:ascii="Quattrocento Sans" w:eastAsia="Quattrocento Sans" w:hAnsi="Quattrocento Sans"/>
          <w:color w:val="000000"/>
          <w:szCs w:val="24"/>
        </w:rPr>
        <w:t>Sni</w:t>
      </w:r>
      <w:proofErr w:type="spellEnd"/>
      <w:r>
        <w:rPr>
          <w:rFonts w:ascii="Quattrocento Sans" w:eastAsia="Quattrocento Sans" w:hAnsi="Quattrocento Sans"/>
          <w:color w:val="000000"/>
          <w:szCs w:val="24"/>
        </w:rPr>
        <w:t xml:space="preserve"> Valley, </w:t>
      </w:r>
      <w:r>
        <w:t>3</w:t>
      </w:r>
      <w:r>
        <w:rPr>
          <w:rFonts w:ascii="Quattrocento Sans" w:eastAsia="Quattrocento Sans" w:hAnsi="Quattrocento Sans"/>
          <w:color w:val="000000"/>
          <w:szCs w:val="24"/>
        </w:rPr>
        <w:t xml:space="preserve"> Higginsville</w:t>
      </w:r>
      <w:r>
        <w:t>, &amp; 1 Wellington</w:t>
      </w:r>
    </w:p>
    <w:p w14:paraId="58BFE9E3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Service Calls: 1</w:t>
      </w:r>
      <w:r>
        <w:t>5</w:t>
      </w:r>
    </w:p>
    <w:p w14:paraId="557C7BCF" w14:textId="77777777" w:rsidR="00A03C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the apparatus committees have met and are in the process of receiving bids</w:t>
      </w:r>
    </w:p>
    <w:p w14:paraId="23A6A5F1" w14:textId="782BE273" w:rsidR="00A03C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Garage doors have been ordered </w:t>
      </w:r>
      <w:r w:rsidR="00AD4140">
        <w:t>waiting</w:t>
      </w:r>
      <w:r>
        <w:t xml:space="preserve"> on them to arrive</w:t>
      </w:r>
    </w:p>
    <w:p w14:paraId="4B38DE0D" w14:textId="77777777" w:rsidR="00A03C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OFRPD provided EMS Standby for the Odessa Rodeo</w:t>
      </w:r>
    </w:p>
    <w:p w14:paraId="5FAB67D8" w14:textId="77777777" w:rsidR="00A03C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OFRPD will be providing an Engine for standby at the City’s Fireworks Display July 2nd</w:t>
      </w:r>
    </w:p>
    <w:p w14:paraId="4DBBC27A" w14:textId="505B0EA3" w:rsidR="00A03C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Speakers have been installed throughout the </w:t>
      </w:r>
      <w:r w:rsidR="00AD4140">
        <w:t>station</w:t>
      </w:r>
      <w:r>
        <w:t xml:space="preserve"> </w:t>
      </w:r>
    </w:p>
    <w:p w14:paraId="3720A993" w14:textId="77777777" w:rsidR="00A03C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Maegan will begin Fire I &amp; II thru Wellington in July</w:t>
      </w:r>
    </w:p>
    <w:p w14:paraId="7B162B6A" w14:textId="77777777" w:rsidR="00A03C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Medicare Audit has been completed and submitted</w:t>
      </w:r>
    </w:p>
    <w:p w14:paraId="1C8C787F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Robert Hotmer to approve Chiefs report, with a </w:t>
      </w:r>
      <w:r>
        <w:t>second motion by Norm Brodeur motion approved 4-0</w:t>
      </w:r>
    </w:p>
    <w:p w14:paraId="53F764B2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Old Business</w:t>
      </w:r>
    </w:p>
    <w:p w14:paraId="54DEE238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a. Update Radio information of radio service- </w:t>
      </w:r>
    </w:p>
    <w:p w14:paraId="05996B38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lastRenderedPageBreak/>
        <w:t>Captain Flathe</w:t>
      </w:r>
      <w:r>
        <w:t>rs updated that radios are coming in and being installed</w:t>
      </w:r>
    </w:p>
    <w:p w14:paraId="69B2F3E5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b. Committees report </w:t>
      </w:r>
    </w:p>
    <w:p w14:paraId="11438D02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Committee discussed to not do anything with the CDs and money at this time no action taken</w:t>
      </w:r>
    </w:p>
    <w:p w14:paraId="67854005" w14:textId="708BF5A2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c. </w:t>
      </w:r>
      <w:r w:rsidR="00AD4140">
        <w:t>A</w:t>
      </w:r>
      <w:r>
        <w:t>pparatus committee reports-</w:t>
      </w:r>
    </w:p>
    <w:p w14:paraId="7DF5E5CA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Brandon Flathers brought 3 quotes to the board on Fire Trucks</w:t>
      </w:r>
    </w:p>
    <w:p w14:paraId="5D7D7EC0" w14:textId="77777777" w:rsidR="00A03C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/>
      </w:pPr>
      <w:r>
        <w:t>E-1 Demo Truck $860,000</w:t>
      </w:r>
    </w:p>
    <w:p w14:paraId="32747C12" w14:textId="7CC59462" w:rsidR="00A03C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t xml:space="preserve">Spartan- Feld 5180 Truck 8 month build </w:t>
      </w:r>
      <w:r w:rsidR="00AD4140">
        <w:t>2-year</w:t>
      </w:r>
      <w:r>
        <w:t xml:space="preserve"> warranty $875,000</w:t>
      </w:r>
    </w:p>
    <w:p w14:paraId="39C87CBB" w14:textId="77777777" w:rsidR="00A03C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240"/>
      </w:pPr>
      <w:r>
        <w:t xml:space="preserve"> Pierce - Saber Cab No customs 36 months out 1,033,000</w:t>
      </w:r>
    </w:p>
    <w:p w14:paraId="5B65E2A1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</w:pPr>
      <w:r>
        <w:t>Need to ask Legal about posting for bids</w:t>
      </w:r>
    </w:p>
    <w:p w14:paraId="6EB42C60" w14:textId="355FBBA5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Greg Holloway said that the ambulance committee is looking at Conrad with minimal changes to what was purchased </w:t>
      </w:r>
      <w:r w:rsidR="00AD4140">
        <w:t>previously</w:t>
      </w:r>
      <w:r>
        <w:t>. 2 ½ years out updating specs this week and getting pricing.</w:t>
      </w:r>
    </w:p>
    <w:p w14:paraId="111762AD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b. </w:t>
      </w:r>
      <w:proofErr w:type="gramStart"/>
      <w:r>
        <w:t>Administrative</w:t>
      </w:r>
      <w:proofErr w:type="gramEnd"/>
      <w:r>
        <w:t xml:space="preserve"> assistant Job description</w:t>
      </w:r>
    </w:p>
    <w:p w14:paraId="49314DCE" w14:textId="24945313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Job will be classified </w:t>
      </w:r>
      <w:r w:rsidR="00AD4140">
        <w:t>as hourly</w:t>
      </w:r>
      <w:r>
        <w:t xml:space="preserve"> PT </w:t>
      </w:r>
      <w:proofErr w:type="gramStart"/>
      <w:r>
        <w:t>non exempt</w:t>
      </w:r>
      <w:proofErr w:type="gramEnd"/>
      <w:r>
        <w:t xml:space="preserve"> </w:t>
      </w:r>
    </w:p>
    <w:p w14:paraId="0382B234" w14:textId="77777777" w:rsidR="00A03CD4" w:rsidRDefault="00000000">
      <w:pPr>
        <w:spacing w:before="240" w:after="240"/>
        <w:ind w:left="360"/>
      </w:pPr>
      <w:r>
        <w:t xml:space="preserve">Hourly pay of $15.00 allow and set orientation time also </w:t>
      </w:r>
    </w:p>
    <w:p w14:paraId="47FB2A9D" w14:textId="77777777" w:rsidR="00A03CD4" w:rsidRDefault="00000000">
      <w:pPr>
        <w:spacing w:before="240" w:after="240"/>
        <w:ind w:left="360"/>
      </w:pPr>
      <w:r>
        <w:t xml:space="preserve">Hiring process- testing, interview, show that they can PowerPoint, word etch </w:t>
      </w:r>
    </w:p>
    <w:p w14:paraId="099EABF2" w14:textId="77777777" w:rsidR="00A03CD4" w:rsidRDefault="00000000">
      <w:pPr>
        <w:spacing w:before="240" w:after="240"/>
        <w:ind w:left="360"/>
      </w:pPr>
      <w:r>
        <w:t>Job description – add take minutes for meeting</w:t>
      </w:r>
    </w:p>
    <w:p w14:paraId="27370D66" w14:textId="77777777" w:rsidR="00A03CD4" w:rsidRDefault="00000000">
      <w:pPr>
        <w:spacing w:before="240" w:after="240"/>
        <w:ind w:left="360"/>
      </w:pPr>
      <w:r>
        <w:t xml:space="preserve">Updating district files – converting into computer files, operating in system </w:t>
      </w:r>
    </w:p>
    <w:p w14:paraId="0609DB86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Motion to post job description was made by Norm Brodeur with a second made by Kevin Moppin. Motion approved 4-0</w:t>
      </w:r>
    </w:p>
    <w:p w14:paraId="43375283" w14:textId="244D6F41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 xml:space="preserve">9. </w:t>
      </w:r>
      <w:r>
        <w:rPr>
          <w:rFonts w:ascii="Quattrocento Sans" w:eastAsia="Quattrocento Sans" w:hAnsi="Quattrocento Sans"/>
          <w:color w:val="000000"/>
          <w:szCs w:val="24"/>
        </w:rPr>
        <w:t xml:space="preserve">Motion was made by Robert Hotmer to adjourn </w:t>
      </w:r>
      <w:r w:rsidR="00AD4140">
        <w:rPr>
          <w:rFonts w:ascii="Quattrocento Sans" w:eastAsia="Quattrocento Sans" w:hAnsi="Quattrocento Sans"/>
          <w:color w:val="000000"/>
          <w:szCs w:val="24"/>
        </w:rPr>
        <w:t>the meeting</w:t>
      </w:r>
      <w:r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AD4140">
        <w:rPr>
          <w:rFonts w:ascii="Quattrocento Sans" w:eastAsia="Quattrocento Sans" w:hAnsi="Quattrocento Sans"/>
          <w:color w:val="000000"/>
          <w:szCs w:val="24"/>
        </w:rPr>
        <w:t>w</w:t>
      </w:r>
      <w:r>
        <w:rPr>
          <w:rFonts w:ascii="Quattrocento Sans" w:eastAsia="Quattrocento Sans" w:hAnsi="Quattrocento Sans"/>
          <w:color w:val="000000"/>
          <w:szCs w:val="24"/>
        </w:rPr>
        <w:t xml:space="preserve">ith a second motion by </w:t>
      </w:r>
      <w:r>
        <w:t xml:space="preserve">Kevin </w:t>
      </w:r>
      <w:r w:rsidR="00AD4140">
        <w:t>Moppin.</w:t>
      </w:r>
      <w:r>
        <w:rPr>
          <w:rFonts w:ascii="Quattrocento Sans" w:eastAsia="Quattrocento Sans" w:hAnsi="Quattrocento Sans"/>
          <w:color w:val="000000"/>
          <w:szCs w:val="24"/>
        </w:rPr>
        <w:t xml:space="preserve"> Motion approved </w:t>
      </w:r>
      <w:r>
        <w:t>4</w:t>
      </w:r>
      <w:r>
        <w:rPr>
          <w:rFonts w:ascii="Quattrocento Sans" w:eastAsia="Quattrocento Sans" w:hAnsi="Quattrocento Sans"/>
          <w:color w:val="000000"/>
          <w:szCs w:val="24"/>
        </w:rPr>
        <w:t>-0</w:t>
      </w:r>
    </w:p>
    <w:p w14:paraId="3C653339" w14:textId="77777777" w:rsidR="00A03CD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Meeting adjourned at 7:</w:t>
      </w:r>
      <w:r>
        <w:t>51</w:t>
      </w:r>
      <w:r>
        <w:rPr>
          <w:rFonts w:ascii="Quattrocento Sans" w:eastAsia="Quattrocento Sans" w:hAnsi="Quattrocento Sans"/>
          <w:color w:val="000000"/>
          <w:szCs w:val="24"/>
        </w:rPr>
        <w:t>pm</w:t>
      </w:r>
    </w:p>
    <w:p w14:paraId="116ADE10" w14:textId="77777777" w:rsidR="00A03CD4" w:rsidRDefault="00A03CD4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4BD5C2CF" w14:textId="77777777" w:rsidR="00A03CD4" w:rsidRDefault="00A03CD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629F6579" w14:textId="77777777" w:rsidR="00A03CD4" w:rsidRDefault="00A03CD4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1804D0D7" w14:textId="77777777" w:rsidR="00A03CD4" w:rsidRDefault="00A03CD4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0BCC8194" w14:textId="77777777" w:rsidR="00A03CD4" w:rsidRDefault="00A03CD4"/>
    <w:sectPr w:rsidR="00A03CD4">
      <w:headerReference w:type="default" r:id="rId8"/>
      <w:footerReference w:type="default" r:id="rId9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ECD50" w14:textId="77777777" w:rsidR="00930866" w:rsidRDefault="00930866">
      <w:pPr>
        <w:spacing w:before="0" w:after="0"/>
      </w:pPr>
      <w:r>
        <w:separator/>
      </w:r>
    </w:p>
  </w:endnote>
  <w:endnote w:type="continuationSeparator" w:id="0">
    <w:p w14:paraId="6ACD1873" w14:textId="77777777" w:rsidR="00930866" w:rsidRDefault="0093086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F7CFC8A-4012-4B24-B267-91C95534DE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94723CBC-9107-4450-B7D3-1C9201E9B62A}"/>
    <w:embedBold r:id="rId3" w:fontKey="{23FD223F-32DC-45A1-9E02-13BC7B5374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2EA98CD-DAFB-48C8-A3C0-858138B9EE49}"/>
    <w:embedBold r:id="rId5" w:fontKey="{9CAB1FA2-68A3-4A46-BD09-6FD13C1518A0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FE8BD43D-7018-4AB9-9D3C-6CC918E3D459}"/>
    <w:embedBold r:id="rId7" w:fontKey="{80EAB423-80C1-4B8A-8561-A599479C8F8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B5052008-C921-48EE-9668-81999112957D}"/>
    <w:embedBold r:id="rId9" w:fontKey="{CF2A8B79-F4B9-49A5-AF88-F0153FFF1E58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0" w:fontKey="{789A76C5-557B-4EF2-8055-30AF54D2391B}"/>
    <w:embedBold r:id="rId11" w:fontKey="{1C1E556B-63F1-4D19-A63A-6FFC00B8CD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AED06B52-F3EF-4CD0-B8CA-4F157AA5BBBB}"/>
    <w:embedItalic r:id="rId13" w:fontKey="{66360749-F468-4C44-8F9A-D78D37EF24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E7DA5" w14:textId="77777777" w:rsidR="00A03CD4" w:rsidRDefault="00A03CD4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Quattrocento Sans" w:eastAsia="Quattrocento Sans" w:hAnsi="Quattrocento Sans"/>
        <w:color w:val="000000"/>
        <w:szCs w:val="24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A03CD4" w14:paraId="474C51A1" w14:textId="77777777">
      <w:trPr>
        <w:trHeight w:val="300"/>
      </w:trPr>
      <w:tc>
        <w:tcPr>
          <w:tcW w:w="3120" w:type="dxa"/>
        </w:tcPr>
        <w:p w14:paraId="2E96F331" w14:textId="77777777" w:rsidR="00A03CD4" w:rsidRDefault="00A03CD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6FFC66E1" w14:textId="77777777" w:rsidR="00A03CD4" w:rsidRDefault="00A03CD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4103BBE7" w14:textId="77777777" w:rsidR="00A03CD4" w:rsidRDefault="00A03CD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55E4569E" w14:textId="77777777" w:rsidR="00A03CD4" w:rsidRDefault="00A03C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ascii="Quattrocento Sans" w:eastAsia="Quattrocento Sans" w:hAnsi="Quattrocento Sans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6FF879" w14:textId="77777777" w:rsidR="00930866" w:rsidRDefault="00930866">
      <w:pPr>
        <w:spacing w:before="0" w:after="0"/>
      </w:pPr>
      <w:r>
        <w:separator/>
      </w:r>
    </w:p>
  </w:footnote>
  <w:footnote w:type="continuationSeparator" w:id="0">
    <w:p w14:paraId="7A9C2BAF" w14:textId="77777777" w:rsidR="00930866" w:rsidRDefault="0093086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43A71" w14:textId="77777777" w:rsidR="00A03CD4" w:rsidRDefault="00A03CD4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A03CD4" w14:paraId="322D03DF" w14:textId="77777777">
      <w:trPr>
        <w:trHeight w:val="300"/>
      </w:trPr>
      <w:tc>
        <w:tcPr>
          <w:tcW w:w="3120" w:type="dxa"/>
        </w:tcPr>
        <w:p w14:paraId="6A52E3BB" w14:textId="77777777" w:rsidR="00A03CD4" w:rsidRDefault="00A03CD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08F75F51" w14:textId="77777777" w:rsidR="00A03CD4" w:rsidRDefault="00A03CD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15106CDC" w14:textId="77777777" w:rsidR="00A03CD4" w:rsidRDefault="00A03CD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03FA5496" w14:textId="77777777" w:rsidR="00A03CD4" w:rsidRDefault="00A03CD4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Quattrocento Sans" w:eastAsia="Quattrocento Sans" w:hAnsi="Quattrocento Sans"/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322031"/>
    <w:multiLevelType w:val="multilevel"/>
    <w:tmpl w:val="69289A14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14D5850"/>
    <w:multiLevelType w:val="multilevel"/>
    <w:tmpl w:val="9E1E4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5087FB7"/>
    <w:multiLevelType w:val="multilevel"/>
    <w:tmpl w:val="DD4E7A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152663"/>
    <w:multiLevelType w:val="multilevel"/>
    <w:tmpl w:val="DF0C7C3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77953097">
    <w:abstractNumId w:val="3"/>
  </w:num>
  <w:num w:numId="2" w16cid:durableId="1861360778">
    <w:abstractNumId w:val="1"/>
  </w:num>
  <w:num w:numId="3" w16cid:durableId="158349311">
    <w:abstractNumId w:val="2"/>
  </w:num>
  <w:num w:numId="4" w16cid:durableId="1324161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CD4"/>
    <w:rsid w:val="00222577"/>
    <w:rsid w:val="00881804"/>
    <w:rsid w:val="00930866"/>
    <w:rsid w:val="00A03CD4"/>
    <w:rsid w:val="00AD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3DAFD"/>
  <w15:docId w15:val="{383072B9-9998-419A-8D8F-D53E91E3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E4D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8"/>
    <w:rsid w:val="002C0E4D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7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table" w:customStyle="1" w:styleId="BlueCurveMinutesTable">
    <w:name w:val="Blue Curve Minutes Table"/>
    <w:basedOn w:val="Table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DE75C1"/>
    <w:pPr>
      <w:spacing w:after="0"/>
    </w:pPr>
    <w:rPr>
      <w:color w:val="000000" w:themeColor="text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semiHidden/>
    <w:qFormat/>
    <w:rsid w:val="007E7F36"/>
    <w:pPr>
      <w:spacing w:before="120" w:after="0"/>
    </w:pPr>
    <w:rPr>
      <w:b/>
    </w:rPr>
  </w:style>
  <w:style w:type="paragraph" w:styleId="ListNumber">
    <w:name w:val="List Number"/>
    <w:basedOn w:val="Normal"/>
    <w:uiPriority w:val="99"/>
    <w:qFormat/>
    <w:rsid w:val="008D2383"/>
    <w:pPr>
      <w:numPr>
        <w:numId w:val="4"/>
      </w:numPr>
      <w:spacing w:before="240" w:after="240"/>
    </w:pPr>
  </w:style>
  <w:style w:type="paragraph" w:styleId="ListNumber2">
    <w:name w:val="List Number 2"/>
    <w:basedOn w:val="Normal"/>
    <w:uiPriority w:val="99"/>
    <w:semiHidden/>
    <w:rsid w:val="00133C8A"/>
    <w:pPr>
      <w:numPr>
        <w:ilvl w:val="1"/>
        <w:numId w:val="4"/>
      </w:numPr>
      <w:spacing w:after="100"/>
    </w:pPr>
  </w:style>
  <w:style w:type="paragraph" w:styleId="ListParagraph">
    <w:name w:val="List Paragraph"/>
    <w:basedOn w:val="Normal"/>
    <w:uiPriority w:val="34"/>
    <w:semiHidden/>
    <w:rsid w:val="00133C8A"/>
    <w:pPr>
      <w:contextualSpacing/>
    </w:pPr>
  </w:style>
  <w:style w:type="table" w:styleId="PlainTable4">
    <w:name w:val="Plain Table 4"/>
    <w:basedOn w:val="Table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Head">
    <w:name w:val="Sub Head"/>
    <w:basedOn w:val="ListNumber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TableHeader">
    <w:name w:val="Table Header"/>
    <w:basedOn w:val="Normal"/>
    <w:qFormat/>
    <w:rsid w:val="00C3574E"/>
    <w:pPr>
      <w:spacing w:before="120"/>
      <w:jc w:val="center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MeetinginfoBold">
    <w:name w:val="Meeting info Bold"/>
    <w:basedOn w:val="MeetingInfo"/>
    <w:qFormat/>
    <w:rsid w:val="002C0E4D"/>
    <w:rPr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TMAAMwuyTwiuldtUkmil4gPaA==">CgMxLjA4AHIhMUdDLUFiU2UzMExvR1EzSFdnTmx4NUFBQUJrSlEwWi03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489</Words>
  <Characters>2791</Characters>
  <Application>Microsoft Office Word</Application>
  <DocSecurity>0</DocSecurity>
  <Lines>23</Lines>
  <Paragraphs>6</Paragraphs>
  <ScaleCrop>false</ScaleCrop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Kimberlee Shook</cp:lastModifiedBy>
  <cp:revision>2</cp:revision>
  <cp:lastPrinted>2024-07-02T12:19:00Z</cp:lastPrinted>
  <dcterms:created xsi:type="dcterms:W3CDTF">2024-07-02T12:19:00Z</dcterms:created>
  <dcterms:modified xsi:type="dcterms:W3CDTF">2024-07-02T12:19:00Z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