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171295" w14:textId="77777777" w:rsidR="00E87AA7" w:rsidRDefault="00E87AA7">
      <w:pPr>
        <w:pBdr>
          <w:top w:val="nil"/>
          <w:left w:val="nil"/>
          <w:bottom w:val="nil"/>
          <w:right w:val="nil"/>
          <w:between w:val="nil"/>
        </w:pBdr>
        <w:spacing w:after="0"/>
        <w:rPr>
          <w:rFonts w:ascii="Quattrocento Sans" w:eastAsia="Quattrocento Sans" w:hAnsi="Quattrocento Sans"/>
          <w:color w:val="000000"/>
          <w:szCs w:val="24"/>
        </w:rPr>
      </w:pPr>
    </w:p>
    <w:tbl>
      <w:tblPr>
        <w:tblStyle w:val="a"/>
        <w:tblW w:w="9360" w:type="dxa"/>
        <w:tblLayout w:type="fixed"/>
        <w:tblLook w:val="0600" w:firstRow="0" w:lastRow="0" w:firstColumn="0" w:lastColumn="0" w:noHBand="1" w:noVBand="1"/>
      </w:tblPr>
      <w:tblGrid>
        <w:gridCol w:w="5760"/>
        <w:gridCol w:w="1440"/>
        <w:gridCol w:w="2160"/>
      </w:tblGrid>
      <w:tr w:rsidR="00E87AA7" w14:paraId="78313665" w14:textId="77777777">
        <w:trPr>
          <w:trHeight w:val="180"/>
        </w:trPr>
        <w:tc>
          <w:tcPr>
            <w:tcW w:w="5760" w:type="dxa"/>
            <w:vMerge w:val="restart"/>
          </w:tcPr>
          <w:p w14:paraId="6530CA8C" w14:textId="77777777" w:rsidR="00E87AA7" w:rsidRDefault="00000000">
            <w:pPr>
              <w:pStyle w:val="Heading1"/>
              <w:jc w:val="both"/>
            </w:pPr>
            <w:r>
              <w:t>OFRPD meeting Minutes</w:t>
            </w:r>
          </w:p>
          <w:p w14:paraId="2F25AB7A" w14:textId="084F10EA" w:rsidR="00E87AA7" w:rsidRPr="00576C7A" w:rsidRDefault="00000000">
            <w:pPr>
              <w:pBdr>
                <w:top w:val="nil"/>
                <w:left w:val="nil"/>
                <w:bottom w:val="nil"/>
                <w:right w:val="nil"/>
                <w:between w:val="nil"/>
              </w:pBdr>
              <w:spacing w:after="0"/>
              <w:rPr>
                <w:rFonts w:ascii="Quattrocento Sans" w:eastAsia="Quattrocento Sans" w:hAnsi="Quattrocento Sans"/>
                <w:color w:val="000000"/>
                <w:szCs w:val="24"/>
              </w:rPr>
            </w:pPr>
            <w:r>
              <w:rPr>
                <w:rFonts w:ascii="Quattrocento Sans" w:eastAsia="Quattrocento Sans" w:hAnsi="Quattrocento Sans"/>
                <w:color w:val="000000"/>
                <w:szCs w:val="24"/>
              </w:rPr>
              <w:t>Others in attendance: Chief Kim Shook, Chief Roger Katz</w:t>
            </w:r>
            <w:r>
              <w:t xml:space="preserve">, </w:t>
            </w:r>
            <w:r>
              <w:rPr>
                <w:rFonts w:ascii="Quattrocento Sans" w:eastAsia="Quattrocento Sans" w:hAnsi="Quattrocento Sans"/>
                <w:color w:val="000000"/>
                <w:szCs w:val="24"/>
              </w:rPr>
              <w:t>Captain Brandon Flathers, &amp;</w:t>
            </w:r>
            <w:r w:rsidR="00576C7A">
              <w:rPr>
                <w:rFonts w:ascii="Quattrocento Sans" w:eastAsia="Quattrocento Sans" w:hAnsi="Quattrocento Sans"/>
                <w:color w:val="000000"/>
                <w:szCs w:val="24"/>
              </w:rPr>
              <w:t xml:space="preserve"> </w:t>
            </w:r>
            <w:r>
              <w:t xml:space="preserve">Carl </w:t>
            </w:r>
            <w:r w:rsidR="00576C7A">
              <w:t>Scarborough</w:t>
            </w:r>
          </w:p>
        </w:tc>
        <w:tc>
          <w:tcPr>
            <w:tcW w:w="1440" w:type="dxa"/>
          </w:tcPr>
          <w:p w14:paraId="533045BB" w14:textId="77777777" w:rsidR="00E87AA7" w:rsidRDefault="00E87AA7">
            <w:pPr>
              <w:pBdr>
                <w:top w:val="nil"/>
                <w:left w:val="nil"/>
                <w:bottom w:val="nil"/>
                <w:right w:val="nil"/>
                <w:between w:val="nil"/>
              </w:pBdr>
              <w:spacing w:after="0"/>
              <w:rPr>
                <w:rFonts w:ascii="Quattrocento Sans" w:eastAsia="Quattrocento Sans" w:hAnsi="Quattrocento Sans"/>
                <w:color w:val="000000"/>
                <w:szCs w:val="24"/>
              </w:rPr>
            </w:pPr>
          </w:p>
        </w:tc>
        <w:tc>
          <w:tcPr>
            <w:tcW w:w="2160" w:type="dxa"/>
          </w:tcPr>
          <w:p w14:paraId="7DEFEBAD" w14:textId="77777777" w:rsidR="00E87AA7" w:rsidRDefault="00E87AA7">
            <w:pPr>
              <w:pBdr>
                <w:top w:val="nil"/>
                <w:left w:val="nil"/>
                <w:bottom w:val="nil"/>
                <w:right w:val="nil"/>
                <w:between w:val="nil"/>
              </w:pBdr>
              <w:spacing w:after="0"/>
              <w:rPr>
                <w:rFonts w:ascii="Quattrocento Sans" w:eastAsia="Quattrocento Sans" w:hAnsi="Quattrocento Sans"/>
                <w:color w:val="000000"/>
                <w:szCs w:val="24"/>
              </w:rPr>
            </w:pPr>
          </w:p>
        </w:tc>
      </w:tr>
      <w:tr w:rsidR="00E87AA7" w14:paraId="4F9888F8" w14:textId="77777777">
        <w:trPr>
          <w:trHeight w:val="270"/>
        </w:trPr>
        <w:tc>
          <w:tcPr>
            <w:tcW w:w="5760" w:type="dxa"/>
            <w:vMerge/>
          </w:tcPr>
          <w:p w14:paraId="1300A5EC" w14:textId="77777777" w:rsidR="00E87AA7" w:rsidRDefault="00E87AA7">
            <w:pPr>
              <w:widowControl w:val="0"/>
              <w:pBdr>
                <w:top w:val="nil"/>
                <w:left w:val="nil"/>
                <w:bottom w:val="nil"/>
                <w:right w:val="nil"/>
                <w:between w:val="nil"/>
              </w:pBdr>
              <w:spacing w:before="0" w:after="0" w:line="276" w:lineRule="auto"/>
              <w:rPr>
                <w:rFonts w:ascii="Quattrocento Sans" w:eastAsia="Quattrocento Sans" w:hAnsi="Quattrocento Sans"/>
                <w:color w:val="000000"/>
                <w:szCs w:val="24"/>
              </w:rPr>
            </w:pPr>
          </w:p>
        </w:tc>
        <w:tc>
          <w:tcPr>
            <w:tcW w:w="1440" w:type="dxa"/>
            <w:shd w:val="clear" w:color="auto" w:fill="auto"/>
          </w:tcPr>
          <w:p w14:paraId="1AEA1180" w14:textId="77777777" w:rsidR="00E87AA7" w:rsidRDefault="00000000">
            <w:pPr>
              <w:pBdr>
                <w:top w:val="nil"/>
                <w:left w:val="nil"/>
                <w:bottom w:val="nil"/>
                <w:right w:val="nil"/>
                <w:between w:val="nil"/>
              </w:pBdr>
              <w:spacing w:after="0"/>
              <w:rPr>
                <w:rFonts w:ascii="Quattrocento Sans" w:eastAsia="Quattrocento Sans" w:hAnsi="Quattrocento Sans"/>
                <w:b/>
                <w:color w:val="000000"/>
                <w:szCs w:val="24"/>
              </w:rPr>
            </w:pPr>
            <w:r>
              <w:rPr>
                <w:rFonts w:ascii="Quattrocento Sans" w:eastAsia="Quattrocento Sans" w:hAnsi="Quattrocento Sans"/>
                <w:b/>
                <w:color w:val="000000"/>
                <w:szCs w:val="24"/>
              </w:rPr>
              <w:t>Location:</w:t>
            </w:r>
          </w:p>
        </w:tc>
        <w:tc>
          <w:tcPr>
            <w:tcW w:w="2160" w:type="dxa"/>
            <w:shd w:val="clear" w:color="auto" w:fill="auto"/>
          </w:tcPr>
          <w:p w14:paraId="20AE08E9" w14:textId="77777777" w:rsidR="00E87AA7" w:rsidRDefault="00000000">
            <w:pPr>
              <w:pBdr>
                <w:top w:val="nil"/>
                <w:left w:val="nil"/>
                <w:bottom w:val="nil"/>
                <w:right w:val="nil"/>
                <w:between w:val="nil"/>
              </w:pBdr>
              <w:spacing w:after="0"/>
              <w:rPr>
                <w:rFonts w:ascii="Quattrocento Sans" w:eastAsia="Quattrocento Sans" w:hAnsi="Quattrocento Sans"/>
                <w:color w:val="000000"/>
                <w:szCs w:val="24"/>
              </w:rPr>
            </w:pPr>
            <w:r>
              <w:rPr>
                <w:rFonts w:ascii="Quattrocento Sans" w:eastAsia="Quattrocento Sans" w:hAnsi="Quattrocento Sans"/>
                <w:color w:val="000000"/>
                <w:szCs w:val="24"/>
              </w:rPr>
              <w:t xml:space="preserve">301 W Dryden Odessa, MO </w:t>
            </w:r>
          </w:p>
        </w:tc>
      </w:tr>
      <w:tr w:rsidR="00E87AA7" w14:paraId="31103F2E" w14:textId="77777777">
        <w:trPr>
          <w:trHeight w:val="360"/>
        </w:trPr>
        <w:tc>
          <w:tcPr>
            <w:tcW w:w="5760" w:type="dxa"/>
            <w:vMerge/>
          </w:tcPr>
          <w:p w14:paraId="29CB6005" w14:textId="77777777" w:rsidR="00E87AA7" w:rsidRDefault="00E87AA7">
            <w:pPr>
              <w:widowControl w:val="0"/>
              <w:pBdr>
                <w:top w:val="nil"/>
                <w:left w:val="nil"/>
                <w:bottom w:val="nil"/>
                <w:right w:val="nil"/>
                <w:between w:val="nil"/>
              </w:pBdr>
              <w:spacing w:before="0" w:after="0" w:line="276" w:lineRule="auto"/>
              <w:rPr>
                <w:rFonts w:ascii="Quattrocento Sans" w:eastAsia="Quattrocento Sans" w:hAnsi="Quattrocento Sans"/>
                <w:color w:val="000000"/>
                <w:szCs w:val="24"/>
              </w:rPr>
            </w:pPr>
          </w:p>
        </w:tc>
        <w:tc>
          <w:tcPr>
            <w:tcW w:w="1440" w:type="dxa"/>
            <w:shd w:val="clear" w:color="auto" w:fill="auto"/>
          </w:tcPr>
          <w:p w14:paraId="7A2F760E" w14:textId="77777777" w:rsidR="00E87AA7" w:rsidRDefault="00000000">
            <w:pPr>
              <w:pBdr>
                <w:top w:val="nil"/>
                <w:left w:val="nil"/>
                <w:bottom w:val="nil"/>
                <w:right w:val="nil"/>
                <w:between w:val="nil"/>
              </w:pBdr>
              <w:spacing w:after="0"/>
              <w:rPr>
                <w:rFonts w:ascii="Quattrocento Sans" w:eastAsia="Quattrocento Sans" w:hAnsi="Quattrocento Sans"/>
                <w:b/>
                <w:color w:val="000000"/>
                <w:szCs w:val="24"/>
              </w:rPr>
            </w:pPr>
            <w:r>
              <w:rPr>
                <w:rFonts w:ascii="Quattrocento Sans" w:eastAsia="Quattrocento Sans" w:hAnsi="Quattrocento Sans"/>
                <w:b/>
                <w:color w:val="000000"/>
                <w:szCs w:val="24"/>
              </w:rPr>
              <w:t>Date:</w:t>
            </w:r>
          </w:p>
        </w:tc>
        <w:tc>
          <w:tcPr>
            <w:tcW w:w="2160" w:type="dxa"/>
            <w:shd w:val="clear" w:color="auto" w:fill="auto"/>
          </w:tcPr>
          <w:p w14:paraId="09D0F9EA" w14:textId="2A04433F" w:rsidR="00E87AA7" w:rsidRDefault="00000000">
            <w:pPr>
              <w:pBdr>
                <w:top w:val="nil"/>
                <w:left w:val="nil"/>
                <w:bottom w:val="nil"/>
                <w:right w:val="nil"/>
                <w:between w:val="nil"/>
              </w:pBdr>
              <w:spacing w:after="0"/>
              <w:rPr>
                <w:rFonts w:ascii="Quattrocento Sans" w:eastAsia="Quattrocento Sans" w:hAnsi="Quattrocento Sans"/>
                <w:color w:val="000000"/>
                <w:szCs w:val="24"/>
              </w:rPr>
            </w:pPr>
            <w:r>
              <w:t>0</w:t>
            </w:r>
            <w:r w:rsidR="00E93E5C">
              <w:t>7</w:t>
            </w:r>
            <w:r>
              <w:rPr>
                <w:rFonts w:ascii="Quattrocento Sans" w:eastAsia="Quattrocento Sans" w:hAnsi="Quattrocento Sans"/>
                <w:color w:val="000000"/>
                <w:szCs w:val="24"/>
              </w:rPr>
              <w:t>/</w:t>
            </w:r>
            <w:r w:rsidR="00576C7A">
              <w:rPr>
                <w:rFonts w:ascii="Quattrocento Sans" w:eastAsia="Quattrocento Sans" w:hAnsi="Quattrocento Sans"/>
                <w:color w:val="000000"/>
                <w:szCs w:val="24"/>
              </w:rPr>
              <w:t>2</w:t>
            </w:r>
            <w:r w:rsidR="00E93E5C">
              <w:rPr>
                <w:rFonts w:ascii="Quattrocento Sans" w:eastAsia="Quattrocento Sans" w:hAnsi="Quattrocento Sans"/>
                <w:color w:val="000000"/>
                <w:szCs w:val="24"/>
              </w:rPr>
              <w:t>2</w:t>
            </w:r>
            <w:r>
              <w:rPr>
                <w:rFonts w:ascii="Quattrocento Sans" w:eastAsia="Quattrocento Sans" w:hAnsi="Quattrocento Sans"/>
                <w:color w:val="000000"/>
                <w:szCs w:val="24"/>
              </w:rPr>
              <w:t>/24</w:t>
            </w:r>
          </w:p>
        </w:tc>
      </w:tr>
      <w:tr w:rsidR="00E87AA7" w14:paraId="3AF410FA" w14:textId="77777777">
        <w:trPr>
          <w:trHeight w:val="360"/>
        </w:trPr>
        <w:tc>
          <w:tcPr>
            <w:tcW w:w="5760" w:type="dxa"/>
            <w:vMerge/>
          </w:tcPr>
          <w:p w14:paraId="575491E4" w14:textId="77777777" w:rsidR="00E87AA7" w:rsidRDefault="00E87AA7">
            <w:pPr>
              <w:widowControl w:val="0"/>
              <w:pBdr>
                <w:top w:val="nil"/>
                <w:left w:val="nil"/>
                <w:bottom w:val="nil"/>
                <w:right w:val="nil"/>
                <w:between w:val="nil"/>
              </w:pBdr>
              <w:spacing w:before="0" w:after="0" w:line="276" w:lineRule="auto"/>
              <w:rPr>
                <w:rFonts w:ascii="Quattrocento Sans" w:eastAsia="Quattrocento Sans" w:hAnsi="Quattrocento Sans"/>
                <w:color w:val="000000"/>
                <w:szCs w:val="24"/>
              </w:rPr>
            </w:pPr>
          </w:p>
        </w:tc>
        <w:tc>
          <w:tcPr>
            <w:tcW w:w="1440" w:type="dxa"/>
            <w:shd w:val="clear" w:color="auto" w:fill="auto"/>
          </w:tcPr>
          <w:p w14:paraId="626DAAEC" w14:textId="77777777" w:rsidR="00E87AA7" w:rsidRDefault="00000000">
            <w:pPr>
              <w:pBdr>
                <w:top w:val="nil"/>
                <w:left w:val="nil"/>
                <w:bottom w:val="nil"/>
                <w:right w:val="nil"/>
                <w:between w:val="nil"/>
              </w:pBdr>
              <w:spacing w:after="0"/>
              <w:rPr>
                <w:rFonts w:ascii="Quattrocento Sans" w:eastAsia="Quattrocento Sans" w:hAnsi="Quattrocento Sans"/>
                <w:b/>
                <w:color w:val="000000"/>
                <w:szCs w:val="24"/>
              </w:rPr>
            </w:pPr>
            <w:r>
              <w:rPr>
                <w:rFonts w:ascii="Quattrocento Sans" w:eastAsia="Quattrocento Sans" w:hAnsi="Quattrocento Sans"/>
                <w:b/>
                <w:color w:val="000000"/>
                <w:szCs w:val="24"/>
              </w:rPr>
              <w:t>Time:</w:t>
            </w:r>
          </w:p>
        </w:tc>
        <w:tc>
          <w:tcPr>
            <w:tcW w:w="2160" w:type="dxa"/>
            <w:shd w:val="clear" w:color="auto" w:fill="auto"/>
          </w:tcPr>
          <w:p w14:paraId="24430A6F" w14:textId="77777777" w:rsidR="00E87AA7" w:rsidRDefault="00000000">
            <w:pPr>
              <w:pBdr>
                <w:top w:val="nil"/>
                <w:left w:val="nil"/>
                <w:bottom w:val="nil"/>
                <w:right w:val="nil"/>
                <w:between w:val="nil"/>
              </w:pBdr>
              <w:spacing w:after="0"/>
              <w:rPr>
                <w:rFonts w:ascii="Quattrocento Sans" w:eastAsia="Quattrocento Sans" w:hAnsi="Quattrocento Sans"/>
                <w:color w:val="000000"/>
                <w:szCs w:val="24"/>
              </w:rPr>
            </w:pPr>
            <w:r>
              <w:rPr>
                <w:rFonts w:ascii="Quattrocento Sans" w:eastAsia="Quattrocento Sans" w:hAnsi="Quattrocento Sans"/>
                <w:color w:val="000000"/>
                <w:szCs w:val="24"/>
              </w:rPr>
              <w:t xml:space="preserve">7:00 PM </w:t>
            </w:r>
          </w:p>
        </w:tc>
      </w:tr>
      <w:tr w:rsidR="00E87AA7" w14:paraId="356FC40B" w14:textId="77777777">
        <w:trPr>
          <w:trHeight w:val="360"/>
        </w:trPr>
        <w:tc>
          <w:tcPr>
            <w:tcW w:w="5760" w:type="dxa"/>
            <w:vMerge/>
          </w:tcPr>
          <w:p w14:paraId="403C19B1" w14:textId="77777777" w:rsidR="00E87AA7" w:rsidRDefault="00E87AA7">
            <w:pPr>
              <w:widowControl w:val="0"/>
              <w:pBdr>
                <w:top w:val="nil"/>
                <w:left w:val="nil"/>
                <w:bottom w:val="nil"/>
                <w:right w:val="nil"/>
                <w:between w:val="nil"/>
              </w:pBdr>
              <w:spacing w:before="0" w:after="0" w:line="276" w:lineRule="auto"/>
              <w:rPr>
                <w:rFonts w:ascii="Quattrocento Sans" w:eastAsia="Quattrocento Sans" w:hAnsi="Quattrocento Sans"/>
                <w:color w:val="000000"/>
                <w:szCs w:val="24"/>
              </w:rPr>
            </w:pPr>
          </w:p>
        </w:tc>
        <w:tc>
          <w:tcPr>
            <w:tcW w:w="1440" w:type="dxa"/>
            <w:shd w:val="clear" w:color="auto" w:fill="auto"/>
          </w:tcPr>
          <w:p w14:paraId="5CB27118" w14:textId="77777777" w:rsidR="00E87AA7" w:rsidRDefault="00000000">
            <w:pPr>
              <w:pBdr>
                <w:top w:val="nil"/>
                <w:left w:val="nil"/>
                <w:bottom w:val="nil"/>
                <w:right w:val="nil"/>
                <w:between w:val="nil"/>
              </w:pBdr>
              <w:spacing w:after="0"/>
              <w:rPr>
                <w:rFonts w:ascii="Quattrocento Sans" w:eastAsia="Quattrocento Sans" w:hAnsi="Quattrocento Sans"/>
                <w:b/>
                <w:color w:val="000000"/>
                <w:szCs w:val="24"/>
              </w:rPr>
            </w:pPr>
            <w:r>
              <w:rPr>
                <w:rFonts w:ascii="Quattrocento Sans" w:eastAsia="Quattrocento Sans" w:hAnsi="Quattrocento Sans"/>
                <w:b/>
                <w:color w:val="000000"/>
                <w:szCs w:val="24"/>
              </w:rPr>
              <w:t>Facilitator:</w:t>
            </w:r>
          </w:p>
        </w:tc>
        <w:tc>
          <w:tcPr>
            <w:tcW w:w="2160" w:type="dxa"/>
            <w:shd w:val="clear" w:color="auto" w:fill="auto"/>
          </w:tcPr>
          <w:p w14:paraId="44A97EBC" w14:textId="7CE2A645" w:rsidR="00E87AA7" w:rsidRDefault="00000000">
            <w:pPr>
              <w:pBdr>
                <w:top w:val="nil"/>
                <w:left w:val="nil"/>
                <w:bottom w:val="nil"/>
                <w:right w:val="nil"/>
                <w:between w:val="nil"/>
              </w:pBdr>
              <w:spacing w:after="0"/>
              <w:rPr>
                <w:rFonts w:ascii="Quattrocento Sans" w:eastAsia="Quattrocento Sans" w:hAnsi="Quattrocento Sans"/>
                <w:color w:val="000000"/>
                <w:szCs w:val="24"/>
              </w:rPr>
            </w:pPr>
            <w:r>
              <w:rPr>
                <w:rFonts w:ascii="Quattrocento Sans" w:eastAsia="Quattrocento Sans" w:hAnsi="Quattrocento Sans"/>
                <w:color w:val="000000"/>
                <w:szCs w:val="24"/>
              </w:rPr>
              <w:t xml:space="preserve">Board </w:t>
            </w:r>
            <w:r w:rsidR="00E93E5C">
              <w:rPr>
                <w:rFonts w:ascii="Quattrocento Sans" w:eastAsia="Quattrocento Sans" w:hAnsi="Quattrocento Sans"/>
                <w:color w:val="000000"/>
                <w:szCs w:val="24"/>
              </w:rPr>
              <w:t>Members:</w:t>
            </w:r>
            <w:r>
              <w:rPr>
                <w:rFonts w:ascii="Quattrocento Sans" w:eastAsia="Quattrocento Sans" w:hAnsi="Quattrocento Sans"/>
                <w:color w:val="000000"/>
                <w:szCs w:val="24"/>
              </w:rPr>
              <w:t xml:space="preserve"> Marty M</w:t>
            </w:r>
            <w:r w:rsidR="00576C7A">
              <w:rPr>
                <w:rFonts w:ascii="Quattrocento Sans" w:eastAsia="Quattrocento Sans" w:hAnsi="Quattrocento Sans"/>
                <w:color w:val="000000"/>
                <w:szCs w:val="24"/>
              </w:rPr>
              <w:t>cD</w:t>
            </w:r>
            <w:r>
              <w:rPr>
                <w:rFonts w:ascii="Quattrocento Sans" w:eastAsia="Quattrocento Sans" w:hAnsi="Quattrocento Sans"/>
                <w:color w:val="000000"/>
                <w:szCs w:val="24"/>
              </w:rPr>
              <w:t>e</w:t>
            </w:r>
            <w:r w:rsidR="00576C7A">
              <w:rPr>
                <w:rFonts w:ascii="Quattrocento Sans" w:eastAsia="Quattrocento Sans" w:hAnsi="Quattrocento Sans"/>
                <w:color w:val="000000"/>
                <w:szCs w:val="24"/>
              </w:rPr>
              <w:t>r</w:t>
            </w:r>
            <w:r>
              <w:rPr>
                <w:rFonts w:ascii="Quattrocento Sans" w:eastAsia="Quattrocento Sans" w:hAnsi="Quattrocento Sans"/>
                <w:color w:val="000000"/>
                <w:szCs w:val="24"/>
              </w:rPr>
              <w:t>med, Robert Hotmer, Norm</w:t>
            </w:r>
            <w:r w:rsidR="00E93E5C">
              <w:rPr>
                <w:rFonts w:ascii="Quattrocento Sans" w:eastAsia="Quattrocento Sans" w:hAnsi="Quattrocento Sans"/>
                <w:color w:val="000000"/>
                <w:szCs w:val="24"/>
              </w:rPr>
              <w:t>an</w:t>
            </w:r>
            <w:r>
              <w:rPr>
                <w:rFonts w:ascii="Quattrocento Sans" w:eastAsia="Quattrocento Sans" w:hAnsi="Quattrocento Sans"/>
                <w:color w:val="000000"/>
                <w:szCs w:val="24"/>
              </w:rPr>
              <w:t xml:space="preserve"> Brodeur, Kevin Moppin, Ruth Dillon</w:t>
            </w:r>
          </w:p>
        </w:tc>
      </w:tr>
      <w:tr w:rsidR="00E87AA7" w14:paraId="4DC1306C" w14:textId="77777777">
        <w:trPr>
          <w:trHeight w:val="492"/>
        </w:trPr>
        <w:tc>
          <w:tcPr>
            <w:tcW w:w="5760" w:type="dxa"/>
            <w:vMerge/>
          </w:tcPr>
          <w:p w14:paraId="1BC0BA5B" w14:textId="77777777" w:rsidR="00E87AA7" w:rsidRDefault="00E87AA7">
            <w:pPr>
              <w:widowControl w:val="0"/>
              <w:pBdr>
                <w:top w:val="nil"/>
                <w:left w:val="nil"/>
                <w:bottom w:val="nil"/>
                <w:right w:val="nil"/>
                <w:between w:val="nil"/>
              </w:pBdr>
              <w:spacing w:before="0" w:after="0" w:line="276" w:lineRule="auto"/>
              <w:rPr>
                <w:rFonts w:ascii="Quattrocento Sans" w:eastAsia="Quattrocento Sans" w:hAnsi="Quattrocento Sans"/>
                <w:color w:val="000000"/>
                <w:szCs w:val="24"/>
              </w:rPr>
            </w:pPr>
          </w:p>
        </w:tc>
        <w:tc>
          <w:tcPr>
            <w:tcW w:w="1440" w:type="dxa"/>
          </w:tcPr>
          <w:p w14:paraId="4BB9FF2A" w14:textId="77777777" w:rsidR="00E87AA7" w:rsidRDefault="00E87AA7">
            <w:pPr>
              <w:pBdr>
                <w:top w:val="nil"/>
                <w:left w:val="nil"/>
                <w:bottom w:val="nil"/>
                <w:right w:val="nil"/>
                <w:between w:val="nil"/>
              </w:pBdr>
              <w:spacing w:after="0"/>
              <w:rPr>
                <w:rFonts w:ascii="Quattrocento Sans" w:eastAsia="Quattrocento Sans" w:hAnsi="Quattrocento Sans"/>
                <w:color w:val="546421"/>
                <w:szCs w:val="24"/>
              </w:rPr>
            </w:pPr>
          </w:p>
        </w:tc>
        <w:tc>
          <w:tcPr>
            <w:tcW w:w="2160" w:type="dxa"/>
          </w:tcPr>
          <w:p w14:paraId="397EBA63" w14:textId="77777777" w:rsidR="00E87AA7" w:rsidRDefault="00E87AA7">
            <w:pPr>
              <w:pBdr>
                <w:top w:val="nil"/>
                <w:left w:val="nil"/>
                <w:bottom w:val="nil"/>
                <w:right w:val="nil"/>
                <w:between w:val="nil"/>
              </w:pBdr>
              <w:spacing w:after="0"/>
              <w:rPr>
                <w:rFonts w:ascii="Quattrocento Sans" w:eastAsia="Quattrocento Sans" w:hAnsi="Quattrocento Sans"/>
                <w:color w:val="546421"/>
                <w:szCs w:val="24"/>
              </w:rPr>
            </w:pPr>
          </w:p>
        </w:tc>
      </w:tr>
    </w:tbl>
    <w:p w14:paraId="076B6B84" w14:textId="77777777" w:rsidR="00E87AA7" w:rsidRDefault="00000000">
      <w:pPr>
        <w:pBdr>
          <w:top w:val="nil"/>
          <w:left w:val="nil"/>
          <w:bottom w:val="nil"/>
          <w:right w:val="nil"/>
          <w:between w:val="nil"/>
        </w:pBdr>
        <w:spacing w:before="720" w:after="480"/>
        <w:ind w:left="360" w:hanging="360"/>
        <w:rPr>
          <w:rFonts w:ascii="Century Gothic" w:eastAsia="Century Gothic" w:hAnsi="Century Gothic" w:cs="Century Gothic"/>
          <w:color w:val="000000"/>
          <w:sz w:val="44"/>
          <w:szCs w:val="44"/>
        </w:rPr>
      </w:pPr>
      <w:r>
        <w:rPr>
          <w:rFonts w:ascii="Century Gothic" w:eastAsia="Century Gothic" w:hAnsi="Century Gothic" w:cs="Century Gothic"/>
          <w:color w:val="000000"/>
          <w:sz w:val="44"/>
          <w:szCs w:val="44"/>
        </w:rPr>
        <w:t xml:space="preserve">Agenda items </w:t>
      </w:r>
    </w:p>
    <w:p w14:paraId="3F0856FC" w14:textId="77777777" w:rsidR="00E87AA7" w:rsidRDefault="00000000">
      <w:pPr>
        <w:pBdr>
          <w:top w:val="nil"/>
          <w:left w:val="nil"/>
          <w:bottom w:val="nil"/>
          <w:right w:val="nil"/>
          <w:between w:val="nil"/>
        </w:pBdr>
        <w:spacing w:before="240" w:after="240"/>
        <w:ind w:left="360"/>
        <w:rPr>
          <w:rFonts w:ascii="Quattrocento Sans" w:eastAsia="Quattrocento Sans" w:hAnsi="Quattrocento Sans"/>
          <w:color w:val="000000"/>
          <w:szCs w:val="24"/>
        </w:rPr>
      </w:pPr>
      <w:r>
        <w:rPr>
          <w:rFonts w:ascii="Quattrocento Sans" w:eastAsia="Quattrocento Sans" w:hAnsi="Quattrocento Sans"/>
          <w:color w:val="000000"/>
          <w:szCs w:val="24"/>
        </w:rPr>
        <w:t xml:space="preserve">Call to order- </w:t>
      </w:r>
      <w:r>
        <w:t>Robert Hotmer c</w:t>
      </w:r>
      <w:r>
        <w:rPr>
          <w:rFonts w:ascii="Quattrocento Sans" w:eastAsia="Quattrocento Sans" w:hAnsi="Quattrocento Sans"/>
          <w:color w:val="000000"/>
          <w:szCs w:val="24"/>
        </w:rPr>
        <w:t>alled meeting to order at 7pm</w:t>
      </w:r>
    </w:p>
    <w:p w14:paraId="3DFDC595" w14:textId="77777777" w:rsidR="00E87AA7" w:rsidRDefault="00000000">
      <w:pPr>
        <w:pBdr>
          <w:top w:val="nil"/>
          <w:left w:val="nil"/>
          <w:bottom w:val="nil"/>
          <w:right w:val="nil"/>
          <w:between w:val="nil"/>
        </w:pBdr>
        <w:spacing w:before="240" w:after="240"/>
        <w:ind w:left="360"/>
        <w:rPr>
          <w:rFonts w:ascii="Quattrocento Sans" w:eastAsia="Quattrocento Sans" w:hAnsi="Quattrocento Sans"/>
          <w:color w:val="000000"/>
          <w:szCs w:val="24"/>
        </w:rPr>
      </w:pPr>
      <w:r>
        <w:t xml:space="preserve">2. </w:t>
      </w:r>
      <w:r>
        <w:rPr>
          <w:rFonts w:ascii="Quattrocento Sans" w:eastAsia="Quattrocento Sans" w:hAnsi="Quattrocento Sans"/>
          <w:color w:val="000000"/>
          <w:szCs w:val="24"/>
        </w:rPr>
        <w:t>Consent Agenda</w:t>
      </w:r>
    </w:p>
    <w:p w14:paraId="4B91BC45" w14:textId="77777777" w:rsidR="00E87AA7" w:rsidRDefault="00000000">
      <w:pPr>
        <w:numPr>
          <w:ilvl w:val="0"/>
          <w:numId w:val="1"/>
        </w:numPr>
        <w:pBdr>
          <w:top w:val="nil"/>
          <w:left w:val="nil"/>
          <w:bottom w:val="nil"/>
          <w:right w:val="nil"/>
          <w:between w:val="nil"/>
        </w:pBdr>
        <w:spacing w:before="240" w:after="240"/>
        <w:rPr>
          <w:rFonts w:ascii="Quattrocento Sans" w:eastAsia="Quattrocento Sans" w:hAnsi="Quattrocento Sans"/>
          <w:color w:val="000000"/>
          <w:szCs w:val="24"/>
        </w:rPr>
      </w:pPr>
      <w:r>
        <w:t>June</w:t>
      </w:r>
      <w:r>
        <w:rPr>
          <w:rFonts w:ascii="Quattrocento Sans" w:eastAsia="Quattrocento Sans" w:hAnsi="Quattrocento Sans"/>
          <w:color w:val="000000"/>
          <w:szCs w:val="24"/>
        </w:rPr>
        <w:t xml:space="preserve"> Meeting minutes</w:t>
      </w:r>
    </w:p>
    <w:p w14:paraId="30F0866C" w14:textId="77777777" w:rsidR="00E87AA7" w:rsidRDefault="00000000">
      <w:pPr>
        <w:numPr>
          <w:ilvl w:val="0"/>
          <w:numId w:val="1"/>
        </w:numPr>
        <w:pBdr>
          <w:top w:val="nil"/>
          <w:left w:val="nil"/>
          <w:bottom w:val="nil"/>
          <w:right w:val="nil"/>
          <w:between w:val="nil"/>
        </w:pBdr>
        <w:spacing w:before="240" w:after="240"/>
        <w:rPr>
          <w:rFonts w:ascii="Quattrocento Sans" w:eastAsia="Quattrocento Sans" w:hAnsi="Quattrocento Sans"/>
          <w:color w:val="000000"/>
          <w:szCs w:val="24"/>
        </w:rPr>
      </w:pPr>
      <w:r>
        <w:t>Treasurer's</w:t>
      </w:r>
      <w:r>
        <w:rPr>
          <w:rFonts w:ascii="Quattrocento Sans" w:eastAsia="Quattrocento Sans" w:hAnsi="Quattrocento Sans"/>
          <w:color w:val="000000"/>
          <w:szCs w:val="24"/>
        </w:rPr>
        <w:t xml:space="preserve"> report</w:t>
      </w:r>
    </w:p>
    <w:p w14:paraId="1661B188" w14:textId="77777777" w:rsidR="00E87AA7" w:rsidRDefault="00000000">
      <w:pPr>
        <w:numPr>
          <w:ilvl w:val="0"/>
          <w:numId w:val="1"/>
        </w:numPr>
        <w:pBdr>
          <w:top w:val="nil"/>
          <w:left w:val="nil"/>
          <w:bottom w:val="nil"/>
          <w:right w:val="nil"/>
          <w:between w:val="nil"/>
        </w:pBdr>
        <w:spacing w:before="240" w:after="240"/>
        <w:rPr>
          <w:rFonts w:ascii="Quattrocento Sans" w:eastAsia="Quattrocento Sans" w:hAnsi="Quattrocento Sans"/>
          <w:color w:val="000000"/>
          <w:szCs w:val="24"/>
        </w:rPr>
      </w:pPr>
      <w:r>
        <w:rPr>
          <w:rFonts w:ascii="Quattrocento Sans" w:eastAsia="Quattrocento Sans" w:hAnsi="Quattrocento Sans"/>
          <w:color w:val="000000"/>
          <w:szCs w:val="24"/>
        </w:rPr>
        <w:t>Check Register &amp; Bill Pay</w:t>
      </w:r>
    </w:p>
    <w:p w14:paraId="3CE46F25" w14:textId="7D8DF860" w:rsidR="00E87AA7" w:rsidRDefault="00000000">
      <w:pPr>
        <w:spacing w:before="240" w:after="240"/>
        <w:ind w:left="360"/>
      </w:pPr>
      <w:r>
        <w:t xml:space="preserve">Motion was made to approve the consent agenda by Ruth Dillon with a second </w:t>
      </w:r>
      <w:r w:rsidR="00E93E5C">
        <w:t>motion by</w:t>
      </w:r>
      <w:r>
        <w:t xml:space="preserve"> M</w:t>
      </w:r>
      <w:r w:rsidR="00E93E5C">
        <w:t>a</w:t>
      </w:r>
      <w:r>
        <w:t xml:space="preserve">rty McDermed Motion approved 5-0 </w:t>
      </w:r>
    </w:p>
    <w:p w14:paraId="2288B5E3" w14:textId="77777777" w:rsidR="00E87AA7" w:rsidRDefault="00000000">
      <w:pPr>
        <w:spacing w:before="240" w:after="240"/>
      </w:pPr>
      <w:r>
        <w:t>3.  a. Public Comments on agenda items</w:t>
      </w:r>
    </w:p>
    <w:p w14:paraId="71B677F7" w14:textId="77777777" w:rsidR="00E87AA7" w:rsidRDefault="00000000">
      <w:pPr>
        <w:spacing w:before="240" w:after="240"/>
        <w:ind w:left="360"/>
      </w:pPr>
      <w:r>
        <w:t xml:space="preserve">None </w:t>
      </w:r>
    </w:p>
    <w:p w14:paraId="002528E8" w14:textId="77777777" w:rsidR="00E87AA7" w:rsidRDefault="00000000">
      <w:pPr>
        <w:pBdr>
          <w:top w:val="nil"/>
          <w:left w:val="nil"/>
          <w:bottom w:val="nil"/>
          <w:right w:val="nil"/>
          <w:between w:val="nil"/>
        </w:pBdr>
        <w:spacing w:before="240" w:after="240"/>
      </w:pPr>
      <w:r>
        <w:t>4. Chiefs Report</w:t>
      </w:r>
    </w:p>
    <w:p w14:paraId="2C9F0E98" w14:textId="77777777" w:rsidR="00E87AA7" w:rsidRDefault="00000000">
      <w:pPr>
        <w:pBdr>
          <w:top w:val="nil"/>
          <w:left w:val="nil"/>
          <w:bottom w:val="nil"/>
          <w:right w:val="nil"/>
          <w:between w:val="nil"/>
        </w:pBdr>
        <w:spacing w:before="240" w:after="240"/>
        <w:ind w:left="360" w:hanging="360"/>
        <w:rPr>
          <w:rFonts w:ascii="Quattrocento Sans" w:eastAsia="Quattrocento Sans" w:hAnsi="Quattrocento Sans"/>
          <w:color w:val="000000"/>
          <w:szCs w:val="24"/>
        </w:rPr>
      </w:pPr>
      <w:r>
        <w:rPr>
          <w:rFonts w:ascii="Quattrocento Sans" w:eastAsia="Quattrocento Sans" w:hAnsi="Quattrocento Sans"/>
          <w:color w:val="000000"/>
          <w:szCs w:val="24"/>
        </w:rPr>
        <w:t>Calls from 0</w:t>
      </w:r>
      <w:r>
        <w:t>6/12/24-07/12/2024</w:t>
      </w:r>
    </w:p>
    <w:p w14:paraId="6CFFAD8A" w14:textId="77777777" w:rsidR="00E87AA7" w:rsidRDefault="00000000">
      <w:pPr>
        <w:pBdr>
          <w:top w:val="nil"/>
          <w:left w:val="nil"/>
          <w:bottom w:val="nil"/>
          <w:right w:val="nil"/>
          <w:between w:val="nil"/>
        </w:pBdr>
        <w:spacing w:before="240" w:after="240"/>
        <w:ind w:left="360" w:hanging="360"/>
      </w:pPr>
      <w:r>
        <w:rPr>
          <w:rFonts w:ascii="Quattrocento Sans" w:eastAsia="Quattrocento Sans" w:hAnsi="Quattrocento Sans"/>
          <w:color w:val="000000"/>
          <w:szCs w:val="24"/>
        </w:rPr>
        <w:t>Fire:</w:t>
      </w:r>
      <w:r>
        <w:t xml:space="preserve">18 </w:t>
      </w:r>
      <w:r>
        <w:rPr>
          <w:rFonts w:ascii="Quattrocento Sans" w:eastAsia="Quattrocento Sans" w:hAnsi="Quattrocento Sans"/>
          <w:color w:val="000000"/>
          <w:szCs w:val="24"/>
        </w:rPr>
        <w:t xml:space="preserve">EMS: </w:t>
      </w:r>
      <w:r>
        <w:t>76</w:t>
      </w:r>
    </w:p>
    <w:p w14:paraId="27B18AEF" w14:textId="77777777" w:rsidR="00E87AA7" w:rsidRDefault="00000000">
      <w:pPr>
        <w:pBdr>
          <w:top w:val="nil"/>
          <w:left w:val="nil"/>
          <w:bottom w:val="nil"/>
          <w:right w:val="nil"/>
          <w:between w:val="nil"/>
        </w:pBdr>
        <w:spacing w:before="240" w:after="240"/>
        <w:ind w:left="360" w:hanging="360"/>
        <w:rPr>
          <w:rFonts w:ascii="Quattrocento Sans" w:eastAsia="Quattrocento Sans" w:hAnsi="Quattrocento Sans"/>
          <w:color w:val="000000"/>
          <w:szCs w:val="24"/>
        </w:rPr>
      </w:pPr>
      <w:r>
        <w:rPr>
          <w:rFonts w:ascii="Quattrocento Sans" w:eastAsia="Quattrocento Sans" w:hAnsi="Quattrocento Sans"/>
          <w:color w:val="000000"/>
          <w:szCs w:val="24"/>
        </w:rPr>
        <w:t xml:space="preserve">EMS Mutual Aid Received: </w:t>
      </w:r>
      <w:r>
        <w:t>2</w:t>
      </w:r>
      <w:r>
        <w:rPr>
          <w:rFonts w:ascii="Quattrocento Sans" w:eastAsia="Quattrocento Sans" w:hAnsi="Quattrocento Sans"/>
          <w:color w:val="000000"/>
          <w:szCs w:val="24"/>
        </w:rPr>
        <w:t xml:space="preserve"> </w:t>
      </w:r>
      <w:proofErr w:type="spellStart"/>
      <w:r>
        <w:rPr>
          <w:rFonts w:ascii="Quattrocento Sans" w:eastAsia="Quattrocento Sans" w:hAnsi="Quattrocento Sans"/>
          <w:color w:val="000000"/>
          <w:szCs w:val="24"/>
        </w:rPr>
        <w:t>Sni</w:t>
      </w:r>
      <w:proofErr w:type="spellEnd"/>
      <w:r>
        <w:rPr>
          <w:rFonts w:ascii="Quattrocento Sans" w:eastAsia="Quattrocento Sans" w:hAnsi="Quattrocento Sans"/>
          <w:color w:val="000000"/>
          <w:szCs w:val="24"/>
        </w:rPr>
        <w:t xml:space="preserve"> Valley</w:t>
      </w:r>
    </w:p>
    <w:p w14:paraId="612BB9C8" w14:textId="77777777" w:rsidR="00E87AA7" w:rsidRDefault="00000000">
      <w:pPr>
        <w:pBdr>
          <w:top w:val="nil"/>
          <w:left w:val="nil"/>
          <w:bottom w:val="nil"/>
          <w:right w:val="nil"/>
          <w:between w:val="nil"/>
        </w:pBdr>
        <w:spacing w:before="240" w:after="240"/>
        <w:ind w:left="360" w:hanging="360"/>
        <w:rPr>
          <w:rFonts w:ascii="Quattrocento Sans" w:eastAsia="Quattrocento Sans" w:hAnsi="Quattrocento Sans"/>
          <w:color w:val="000000"/>
          <w:szCs w:val="24"/>
        </w:rPr>
      </w:pPr>
      <w:r>
        <w:rPr>
          <w:rFonts w:ascii="Quattrocento Sans" w:eastAsia="Quattrocento Sans" w:hAnsi="Quattrocento Sans"/>
          <w:color w:val="000000"/>
          <w:szCs w:val="24"/>
        </w:rPr>
        <w:lastRenderedPageBreak/>
        <w:t xml:space="preserve">Fire Mutual Aid Given: </w:t>
      </w:r>
      <w:r>
        <w:t>1</w:t>
      </w:r>
      <w:r>
        <w:rPr>
          <w:rFonts w:ascii="Quattrocento Sans" w:eastAsia="Quattrocento Sans" w:hAnsi="Quattrocento Sans"/>
          <w:color w:val="000000"/>
          <w:szCs w:val="24"/>
        </w:rPr>
        <w:t xml:space="preserve"> </w:t>
      </w:r>
      <w:proofErr w:type="spellStart"/>
      <w:r>
        <w:rPr>
          <w:rFonts w:ascii="Quattrocento Sans" w:eastAsia="Quattrocento Sans" w:hAnsi="Quattrocento Sans"/>
          <w:color w:val="000000"/>
          <w:szCs w:val="24"/>
        </w:rPr>
        <w:t>Sni</w:t>
      </w:r>
      <w:proofErr w:type="spellEnd"/>
      <w:r>
        <w:rPr>
          <w:rFonts w:ascii="Quattrocento Sans" w:eastAsia="Quattrocento Sans" w:hAnsi="Quattrocento Sans"/>
          <w:color w:val="000000"/>
          <w:szCs w:val="24"/>
        </w:rPr>
        <w:t xml:space="preserve"> Valley</w:t>
      </w:r>
    </w:p>
    <w:p w14:paraId="65830805" w14:textId="77777777" w:rsidR="00E87AA7" w:rsidRDefault="00000000">
      <w:pPr>
        <w:pBdr>
          <w:top w:val="nil"/>
          <w:left w:val="nil"/>
          <w:bottom w:val="nil"/>
          <w:right w:val="nil"/>
          <w:between w:val="nil"/>
        </w:pBdr>
        <w:spacing w:before="240" w:after="240"/>
        <w:ind w:left="360" w:hanging="360"/>
        <w:rPr>
          <w:rFonts w:ascii="Quattrocento Sans" w:eastAsia="Quattrocento Sans" w:hAnsi="Quattrocento Sans"/>
          <w:color w:val="000000"/>
          <w:szCs w:val="24"/>
        </w:rPr>
      </w:pPr>
      <w:r>
        <w:rPr>
          <w:rFonts w:ascii="Quattrocento Sans" w:eastAsia="Quattrocento Sans" w:hAnsi="Quattrocento Sans"/>
          <w:color w:val="000000"/>
          <w:szCs w:val="24"/>
        </w:rPr>
        <w:t xml:space="preserve">Fire Mutual Aid Received </w:t>
      </w:r>
      <w:r>
        <w:t>0</w:t>
      </w:r>
    </w:p>
    <w:p w14:paraId="6ED783E7" w14:textId="77777777" w:rsidR="00E87AA7" w:rsidRDefault="00000000">
      <w:pPr>
        <w:pBdr>
          <w:top w:val="nil"/>
          <w:left w:val="nil"/>
          <w:bottom w:val="nil"/>
          <w:right w:val="nil"/>
          <w:between w:val="nil"/>
        </w:pBdr>
        <w:spacing w:before="240" w:after="240"/>
        <w:ind w:left="360" w:hanging="360"/>
        <w:rPr>
          <w:rFonts w:ascii="Quattrocento Sans" w:eastAsia="Quattrocento Sans" w:hAnsi="Quattrocento Sans"/>
          <w:color w:val="000000"/>
          <w:szCs w:val="24"/>
        </w:rPr>
      </w:pPr>
      <w:r>
        <w:rPr>
          <w:rFonts w:ascii="Quattrocento Sans" w:eastAsia="Quattrocento Sans" w:hAnsi="Quattrocento Sans"/>
          <w:color w:val="000000"/>
          <w:szCs w:val="24"/>
        </w:rPr>
        <w:t xml:space="preserve">EMS Mutual Aid Given: </w:t>
      </w:r>
      <w:r>
        <w:t xml:space="preserve">1 </w:t>
      </w:r>
      <w:r>
        <w:rPr>
          <w:rFonts w:ascii="Quattrocento Sans" w:eastAsia="Quattrocento Sans" w:hAnsi="Quattrocento Sans"/>
          <w:color w:val="000000"/>
          <w:szCs w:val="24"/>
        </w:rPr>
        <w:t>Higginsville</w:t>
      </w:r>
      <w:r>
        <w:t>, &amp; 1 Wellington</w:t>
      </w:r>
    </w:p>
    <w:p w14:paraId="5CEC17D2" w14:textId="77777777" w:rsidR="00E87AA7" w:rsidRDefault="00000000">
      <w:pPr>
        <w:pBdr>
          <w:top w:val="nil"/>
          <w:left w:val="nil"/>
          <w:bottom w:val="nil"/>
          <w:right w:val="nil"/>
          <w:between w:val="nil"/>
        </w:pBdr>
        <w:spacing w:before="240" w:after="240"/>
        <w:ind w:left="360" w:hanging="360"/>
      </w:pPr>
      <w:r>
        <w:rPr>
          <w:rFonts w:ascii="Quattrocento Sans" w:eastAsia="Quattrocento Sans" w:hAnsi="Quattrocento Sans"/>
          <w:color w:val="000000"/>
          <w:szCs w:val="24"/>
        </w:rPr>
        <w:t xml:space="preserve">Service Calls: </w:t>
      </w:r>
      <w:r>
        <w:t>6</w:t>
      </w:r>
    </w:p>
    <w:p w14:paraId="685ACA7F" w14:textId="77777777" w:rsidR="00E87AA7" w:rsidRDefault="00000000">
      <w:pPr>
        <w:numPr>
          <w:ilvl w:val="0"/>
          <w:numId w:val="3"/>
        </w:numPr>
        <w:pBdr>
          <w:top w:val="nil"/>
          <w:left w:val="nil"/>
          <w:bottom w:val="nil"/>
          <w:right w:val="nil"/>
          <w:between w:val="nil"/>
        </w:pBdr>
        <w:spacing w:before="240" w:after="240"/>
      </w:pPr>
      <w:r>
        <w:t>Garage doors have been installed</w:t>
      </w:r>
    </w:p>
    <w:p w14:paraId="7E1769F6" w14:textId="26DD9E9B" w:rsidR="00E87AA7" w:rsidRDefault="00000000">
      <w:pPr>
        <w:numPr>
          <w:ilvl w:val="0"/>
          <w:numId w:val="3"/>
        </w:numPr>
        <w:pBdr>
          <w:top w:val="nil"/>
          <w:left w:val="nil"/>
          <w:bottom w:val="nil"/>
          <w:right w:val="nil"/>
          <w:between w:val="nil"/>
        </w:pBdr>
        <w:spacing w:before="240" w:after="240"/>
      </w:pPr>
      <w:r>
        <w:t xml:space="preserve">OFRPD </w:t>
      </w:r>
      <w:r w:rsidR="00E93E5C">
        <w:t>provided Standby</w:t>
      </w:r>
      <w:r>
        <w:t xml:space="preserve"> for the City’s Fireworks</w:t>
      </w:r>
    </w:p>
    <w:p w14:paraId="6348FDEC" w14:textId="17DCF6D3" w:rsidR="00E87AA7" w:rsidRDefault="00000000">
      <w:pPr>
        <w:numPr>
          <w:ilvl w:val="0"/>
          <w:numId w:val="3"/>
        </w:numPr>
        <w:pBdr>
          <w:top w:val="nil"/>
          <w:left w:val="nil"/>
          <w:bottom w:val="nil"/>
          <w:right w:val="nil"/>
          <w:between w:val="nil"/>
        </w:pBdr>
        <w:spacing w:before="240" w:after="240"/>
      </w:pPr>
      <w:r>
        <w:t xml:space="preserve">Med 1 is in the shop with a few AC leaks and a hole in one of the </w:t>
      </w:r>
      <w:proofErr w:type="gramStart"/>
      <w:r w:rsidR="00E93E5C">
        <w:t>intake</w:t>
      </w:r>
      <w:proofErr w:type="gramEnd"/>
      <w:r>
        <w:t xml:space="preserve"> boots it should be back this week</w:t>
      </w:r>
    </w:p>
    <w:p w14:paraId="024234CF" w14:textId="77777777" w:rsidR="00E87AA7" w:rsidRDefault="00000000">
      <w:pPr>
        <w:pBdr>
          <w:top w:val="nil"/>
          <w:left w:val="nil"/>
          <w:bottom w:val="nil"/>
          <w:right w:val="nil"/>
          <w:between w:val="nil"/>
        </w:pBdr>
        <w:spacing w:before="240" w:after="240"/>
        <w:ind w:left="360" w:hanging="360"/>
        <w:rPr>
          <w:rFonts w:ascii="Quattrocento Sans" w:eastAsia="Quattrocento Sans" w:hAnsi="Quattrocento Sans"/>
          <w:color w:val="000000"/>
          <w:szCs w:val="24"/>
        </w:rPr>
      </w:pPr>
      <w:r>
        <w:rPr>
          <w:rFonts w:ascii="Quattrocento Sans" w:eastAsia="Quattrocento Sans" w:hAnsi="Quattrocento Sans"/>
          <w:color w:val="000000"/>
          <w:szCs w:val="24"/>
        </w:rPr>
        <w:t xml:space="preserve">Motion was made by </w:t>
      </w:r>
      <w:r>
        <w:t>Marty McDermed</w:t>
      </w:r>
      <w:r>
        <w:rPr>
          <w:rFonts w:ascii="Quattrocento Sans" w:eastAsia="Quattrocento Sans" w:hAnsi="Quattrocento Sans"/>
          <w:color w:val="000000"/>
          <w:szCs w:val="24"/>
        </w:rPr>
        <w:t xml:space="preserve"> to approve Chiefs report, with a </w:t>
      </w:r>
      <w:r>
        <w:t>second motion by Kevin Moppin motion approved 5-0</w:t>
      </w:r>
    </w:p>
    <w:p w14:paraId="40F09628" w14:textId="77777777" w:rsidR="00E87AA7" w:rsidRDefault="00000000">
      <w:pPr>
        <w:pBdr>
          <w:top w:val="nil"/>
          <w:left w:val="nil"/>
          <w:bottom w:val="nil"/>
          <w:right w:val="nil"/>
          <w:between w:val="nil"/>
        </w:pBdr>
        <w:spacing w:before="240" w:after="240"/>
        <w:ind w:left="360" w:hanging="360"/>
        <w:rPr>
          <w:rFonts w:ascii="Quattrocento Sans" w:eastAsia="Quattrocento Sans" w:hAnsi="Quattrocento Sans"/>
          <w:color w:val="000000"/>
          <w:szCs w:val="24"/>
        </w:rPr>
      </w:pPr>
      <w:r>
        <w:rPr>
          <w:rFonts w:ascii="Quattrocento Sans" w:eastAsia="Quattrocento Sans" w:hAnsi="Quattrocento Sans"/>
          <w:color w:val="000000"/>
          <w:szCs w:val="24"/>
        </w:rPr>
        <w:t>Old Business</w:t>
      </w:r>
    </w:p>
    <w:p w14:paraId="68BD55C5" w14:textId="77777777" w:rsidR="00E87AA7" w:rsidRDefault="00000000">
      <w:pPr>
        <w:pBdr>
          <w:top w:val="nil"/>
          <w:left w:val="nil"/>
          <w:bottom w:val="nil"/>
          <w:right w:val="nil"/>
          <w:between w:val="nil"/>
        </w:pBdr>
        <w:spacing w:before="240" w:after="240"/>
        <w:ind w:left="360"/>
        <w:rPr>
          <w:rFonts w:ascii="Quattrocento Sans" w:eastAsia="Quattrocento Sans" w:hAnsi="Quattrocento Sans"/>
          <w:color w:val="000000"/>
          <w:szCs w:val="24"/>
        </w:rPr>
      </w:pPr>
      <w:r>
        <w:rPr>
          <w:rFonts w:ascii="Quattrocento Sans" w:eastAsia="Quattrocento Sans" w:hAnsi="Quattrocento Sans"/>
          <w:color w:val="000000"/>
          <w:szCs w:val="24"/>
        </w:rPr>
        <w:t xml:space="preserve">a. </w:t>
      </w:r>
      <w:r>
        <w:t>Dispatch update-</w:t>
      </w:r>
    </w:p>
    <w:p w14:paraId="42906439" w14:textId="67899F74" w:rsidR="00E87AA7" w:rsidRDefault="00000000">
      <w:pPr>
        <w:pBdr>
          <w:top w:val="nil"/>
          <w:left w:val="nil"/>
          <w:bottom w:val="nil"/>
          <w:right w:val="nil"/>
          <w:between w:val="nil"/>
        </w:pBdr>
        <w:spacing w:before="240" w:after="240"/>
        <w:ind w:left="360" w:hanging="360"/>
        <w:rPr>
          <w:rFonts w:ascii="Quattrocento Sans" w:eastAsia="Quattrocento Sans" w:hAnsi="Quattrocento Sans"/>
          <w:color w:val="000000"/>
          <w:szCs w:val="24"/>
        </w:rPr>
      </w:pPr>
      <w:r>
        <w:rPr>
          <w:rFonts w:ascii="Quattrocento Sans" w:eastAsia="Quattrocento Sans" w:hAnsi="Quattrocento Sans"/>
          <w:color w:val="000000"/>
          <w:szCs w:val="24"/>
        </w:rPr>
        <w:t>Captain Flathe</w:t>
      </w:r>
      <w:r>
        <w:t xml:space="preserve">rs updated that </w:t>
      </w:r>
      <w:r w:rsidR="00B406EF">
        <w:t>t</w:t>
      </w:r>
      <w:r>
        <w:t xml:space="preserve">he county has not kept up with the GIS </w:t>
      </w:r>
      <w:r w:rsidR="00E93E5C">
        <w:t>mapping,</w:t>
      </w:r>
      <w:r>
        <w:t xml:space="preserve"> so Lees Summit is not able at this time to take on OFRPD. No action taken</w:t>
      </w:r>
    </w:p>
    <w:p w14:paraId="3861A9A3" w14:textId="77777777" w:rsidR="00E87AA7" w:rsidRDefault="00000000">
      <w:pPr>
        <w:pBdr>
          <w:top w:val="nil"/>
          <w:left w:val="nil"/>
          <w:bottom w:val="nil"/>
          <w:right w:val="nil"/>
          <w:between w:val="nil"/>
        </w:pBdr>
        <w:spacing w:before="240" w:after="240"/>
        <w:ind w:left="360" w:hanging="360"/>
        <w:rPr>
          <w:rFonts w:ascii="Quattrocento Sans" w:eastAsia="Quattrocento Sans" w:hAnsi="Quattrocento Sans"/>
          <w:color w:val="000000"/>
          <w:szCs w:val="24"/>
        </w:rPr>
      </w:pPr>
      <w:r>
        <w:rPr>
          <w:rFonts w:ascii="Quattrocento Sans" w:eastAsia="Quattrocento Sans" w:hAnsi="Quattrocento Sans"/>
          <w:color w:val="000000"/>
          <w:szCs w:val="24"/>
        </w:rPr>
        <w:t xml:space="preserve">b. Committees report </w:t>
      </w:r>
    </w:p>
    <w:p w14:paraId="15B59E45" w14:textId="5C21992E" w:rsidR="00E87AA7" w:rsidRDefault="00E93E5C">
      <w:pPr>
        <w:pBdr>
          <w:top w:val="nil"/>
          <w:left w:val="nil"/>
          <w:bottom w:val="nil"/>
          <w:right w:val="nil"/>
          <w:between w:val="nil"/>
        </w:pBdr>
        <w:spacing w:before="240" w:after="240"/>
        <w:ind w:left="360" w:hanging="360"/>
        <w:rPr>
          <w:rFonts w:ascii="Quattrocento Sans" w:eastAsia="Quattrocento Sans" w:hAnsi="Quattrocento Sans"/>
          <w:color w:val="000000"/>
          <w:szCs w:val="24"/>
        </w:rPr>
      </w:pPr>
      <w:r>
        <w:rPr>
          <w:rFonts w:ascii="Quattrocento Sans" w:eastAsia="Quattrocento Sans" w:hAnsi="Quattrocento Sans"/>
          <w:color w:val="000000"/>
          <w:szCs w:val="24"/>
        </w:rPr>
        <w:t xml:space="preserve">The committee discussed </w:t>
      </w:r>
      <w:r>
        <w:t xml:space="preserve">two proposals on the lease/purchase of Spartan Metro Star MFD S180 pumper truck. Concordia Bank and Central Bank have proposed an offer for leasing. waiting </w:t>
      </w:r>
      <w:proofErr w:type="gramStart"/>
      <w:r>
        <w:t>on</w:t>
      </w:r>
      <w:proofErr w:type="gramEnd"/>
      <w:r>
        <w:t xml:space="preserve"> the Bank of Odessa to purpose an actual lease/ purchase. no action taken</w:t>
      </w:r>
    </w:p>
    <w:p w14:paraId="73857E8D" w14:textId="77777777" w:rsidR="00E87AA7" w:rsidRDefault="00000000">
      <w:pPr>
        <w:pBdr>
          <w:top w:val="nil"/>
          <w:left w:val="nil"/>
          <w:bottom w:val="nil"/>
          <w:right w:val="nil"/>
          <w:between w:val="nil"/>
        </w:pBdr>
        <w:spacing w:before="240" w:after="240"/>
      </w:pPr>
      <w:r>
        <w:t>c. apparatus committee reports-</w:t>
      </w:r>
    </w:p>
    <w:p w14:paraId="6354DDFB" w14:textId="77777777" w:rsidR="00E87AA7" w:rsidRDefault="00000000">
      <w:pPr>
        <w:pBdr>
          <w:top w:val="nil"/>
          <w:left w:val="nil"/>
          <w:bottom w:val="nil"/>
          <w:right w:val="nil"/>
          <w:between w:val="nil"/>
        </w:pBdr>
        <w:spacing w:before="240" w:after="240"/>
      </w:pPr>
      <w:r>
        <w:t>Brandon Flathers brought 3 quotes to the board on Fire Engine</w:t>
      </w:r>
    </w:p>
    <w:p w14:paraId="49D4E2A4" w14:textId="2A20222C" w:rsidR="00E87AA7" w:rsidRDefault="00000000">
      <w:pPr>
        <w:numPr>
          <w:ilvl w:val="0"/>
          <w:numId w:val="2"/>
        </w:numPr>
        <w:pBdr>
          <w:top w:val="nil"/>
          <w:left w:val="nil"/>
          <w:bottom w:val="nil"/>
          <w:right w:val="nil"/>
          <w:between w:val="nil"/>
        </w:pBdr>
        <w:spacing w:before="240" w:after="240"/>
      </w:pPr>
      <w:r>
        <w:t xml:space="preserve">Spartan- Feld 5180 Truck 8 month build </w:t>
      </w:r>
      <w:r w:rsidR="00E93E5C">
        <w:t>2-year</w:t>
      </w:r>
      <w:r>
        <w:t xml:space="preserve"> warranty $856,273</w:t>
      </w:r>
    </w:p>
    <w:p w14:paraId="07077C1B" w14:textId="77777777" w:rsidR="00E87AA7" w:rsidRDefault="00000000">
      <w:pPr>
        <w:pBdr>
          <w:top w:val="nil"/>
          <w:left w:val="nil"/>
          <w:bottom w:val="nil"/>
          <w:right w:val="nil"/>
          <w:between w:val="nil"/>
        </w:pBdr>
        <w:spacing w:before="240" w:after="240"/>
      </w:pPr>
      <w:r>
        <w:t xml:space="preserve">Committee recommends the spartan Feld 5180 </w:t>
      </w:r>
    </w:p>
    <w:p w14:paraId="4530D912" w14:textId="5E9F9700" w:rsidR="00E87AA7" w:rsidRDefault="00E93E5C">
      <w:pPr>
        <w:pBdr>
          <w:top w:val="nil"/>
          <w:left w:val="nil"/>
          <w:bottom w:val="nil"/>
          <w:right w:val="nil"/>
          <w:between w:val="nil"/>
        </w:pBdr>
        <w:spacing w:before="240" w:after="240"/>
      </w:pPr>
      <w:r>
        <w:t>A motion was made by Kevin Moppin to accept the bid of Feld Spartan Metro Star MFD S180 and hold the contract until financing is approved. second motion by Ruth Dillon Motion approved 4-0 with Marty McDermed abstaining</w:t>
      </w:r>
    </w:p>
    <w:p w14:paraId="7E046964" w14:textId="38EDF1E4" w:rsidR="00E87AA7" w:rsidRDefault="00000000">
      <w:pPr>
        <w:pBdr>
          <w:top w:val="nil"/>
          <w:left w:val="nil"/>
          <w:bottom w:val="nil"/>
          <w:right w:val="nil"/>
          <w:between w:val="nil"/>
        </w:pBdr>
        <w:spacing w:before="240" w:after="240"/>
      </w:pPr>
      <w:r>
        <w:lastRenderedPageBreak/>
        <w:t xml:space="preserve">Greg Holloway said that the ambulance committee has received 2 estimates with more on the way. Conrad 321,481.81 2 ½ years out and Osage 331,650 and none include </w:t>
      </w:r>
      <w:proofErr w:type="spellStart"/>
      <w:r>
        <w:t>powerload</w:t>
      </w:r>
      <w:proofErr w:type="spellEnd"/>
      <w:r>
        <w:t xml:space="preserve"> ($40,000 for that part) only an estimate because of the time frame out from build and it being a possible 2027 </w:t>
      </w:r>
      <w:r w:rsidR="00E93E5C">
        <w:t>chassis Mentioned</w:t>
      </w:r>
      <w:r>
        <w:t xml:space="preserve"> to buy 2 due to time frame of </w:t>
      </w:r>
      <w:r w:rsidR="00E93E5C">
        <w:t>builds. no</w:t>
      </w:r>
      <w:r>
        <w:t xml:space="preserve"> action taken </w:t>
      </w:r>
    </w:p>
    <w:p w14:paraId="0A4C2A13" w14:textId="77777777" w:rsidR="00E87AA7" w:rsidRDefault="00000000">
      <w:pPr>
        <w:pBdr>
          <w:top w:val="nil"/>
          <w:left w:val="nil"/>
          <w:bottom w:val="nil"/>
          <w:right w:val="nil"/>
          <w:between w:val="nil"/>
        </w:pBdr>
        <w:spacing w:before="240" w:after="240"/>
      </w:pPr>
      <w:r>
        <w:t xml:space="preserve">b. </w:t>
      </w:r>
      <w:proofErr w:type="gramStart"/>
      <w:r>
        <w:t>Administrative</w:t>
      </w:r>
      <w:proofErr w:type="gramEnd"/>
      <w:r>
        <w:t xml:space="preserve"> assistant - Chiefs Recommend Melissa Hundley for the Administrative Assistant position. She has been with the district as Secretary doing minutes for 6 years now. </w:t>
      </w:r>
    </w:p>
    <w:p w14:paraId="26F6E169" w14:textId="19827EE4" w:rsidR="00E87AA7" w:rsidRDefault="00000000">
      <w:pPr>
        <w:pBdr>
          <w:top w:val="nil"/>
          <w:left w:val="nil"/>
          <w:bottom w:val="nil"/>
          <w:right w:val="nil"/>
          <w:between w:val="nil"/>
        </w:pBdr>
        <w:spacing w:before="240" w:after="240"/>
      </w:pPr>
      <w:r>
        <w:t xml:space="preserve">Ruth Dillon made a motion to approve </w:t>
      </w:r>
      <w:r w:rsidR="00E93E5C">
        <w:t>h</w:t>
      </w:r>
      <w:r>
        <w:t>iring of Melissa Hundley for the Administrative Assistant</w:t>
      </w:r>
      <w:r w:rsidR="00E93E5C">
        <w:t>,</w:t>
      </w:r>
      <w:r>
        <w:t xml:space="preserve"> Kevin Moppin made the second motion. Motion approved 5-0</w:t>
      </w:r>
    </w:p>
    <w:p w14:paraId="6832500F" w14:textId="77777777" w:rsidR="00E87AA7" w:rsidRDefault="00000000">
      <w:pPr>
        <w:pBdr>
          <w:top w:val="nil"/>
          <w:left w:val="nil"/>
          <w:bottom w:val="nil"/>
          <w:right w:val="nil"/>
          <w:between w:val="nil"/>
        </w:pBdr>
        <w:spacing w:before="240" w:after="240"/>
      </w:pPr>
      <w:r>
        <w:t>Motion was made by Ruth Dillon made motion to amend the previous motion to add $15 an hour with Kevin Moppin making the second motion. Motion approved 5-0.</w:t>
      </w:r>
    </w:p>
    <w:p w14:paraId="6D364443" w14:textId="15CD09B0" w:rsidR="00E87AA7" w:rsidRDefault="00000000">
      <w:pPr>
        <w:pBdr>
          <w:top w:val="nil"/>
          <w:left w:val="nil"/>
          <w:bottom w:val="nil"/>
          <w:right w:val="nil"/>
          <w:between w:val="nil"/>
        </w:pBdr>
        <w:spacing w:before="240" w:after="240"/>
        <w:rPr>
          <w:rFonts w:ascii="Quattrocento Sans" w:eastAsia="Quattrocento Sans" w:hAnsi="Quattrocento Sans"/>
          <w:color w:val="000000"/>
          <w:szCs w:val="24"/>
        </w:rPr>
      </w:pPr>
      <w:r>
        <w:t xml:space="preserve">9. </w:t>
      </w:r>
      <w:r>
        <w:rPr>
          <w:rFonts w:ascii="Quattrocento Sans" w:eastAsia="Quattrocento Sans" w:hAnsi="Quattrocento Sans"/>
          <w:color w:val="000000"/>
          <w:szCs w:val="24"/>
        </w:rPr>
        <w:t xml:space="preserve">Motion was made by </w:t>
      </w:r>
      <w:r>
        <w:t>Marty McDermed</w:t>
      </w:r>
      <w:r>
        <w:rPr>
          <w:rFonts w:ascii="Quattrocento Sans" w:eastAsia="Quattrocento Sans" w:hAnsi="Quattrocento Sans"/>
          <w:color w:val="000000"/>
          <w:szCs w:val="24"/>
        </w:rPr>
        <w:t xml:space="preserve"> to </w:t>
      </w:r>
      <w:r>
        <w:t>adjourn the meeting</w:t>
      </w:r>
      <w:r>
        <w:rPr>
          <w:rFonts w:ascii="Quattrocento Sans" w:eastAsia="Quattrocento Sans" w:hAnsi="Quattrocento Sans"/>
          <w:color w:val="000000"/>
          <w:szCs w:val="24"/>
        </w:rPr>
        <w:t xml:space="preserve"> </w:t>
      </w:r>
      <w:r w:rsidR="00E93E5C">
        <w:rPr>
          <w:rFonts w:ascii="Quattrocento Sans" w:eastAsia="Quattrocento Sans" w:hAnsi="Quattrocento Sans"/>
          <w:color w:val="000000"/>
          <w:szCs w:val="24"/>
        </w:rPr>
        <w:t>with</w:t>
      </w:r>
      <w:r>
        <w:rPr>
          <w:rFonts w:ascii="Quattrocento Sans" w:eastAsia="Quattrocento Sans" w:hAnsi="Quattrocento Sans"/>
          <w:color w:val="000000"/>
          <w:szCs w:val="24"/>
        </w:rPr>
        <w:t xml:space="preserve"> a second motion by </w:t>
      </w:r>
      <w:r>
        <w:t xml:space="preserve">Kevin </w:t>
      </w:r>
      <w:r w:rsidR="00E93E5C">
        <w:t>Moppin.</w:t>
      </w:r>
      <w:r>
        <w:rPr>
          <w:rFonts w:ascii="Quattrocento Sans" w:eastAsia="Quattrocento Sans" w:hAnsi="Quattrocento Sans"/>
          <w:color w:val="000000"/>
          <w:szCs w:val="24"/>
        </w:rPr>
        <w:t xml:space="preserve"> Motion approved </w:t>
      </w:r>
      <w:r>
        <w:t>5</w:t>
      </w:r>
      <w:r>
        <w:rPr>
          <w:rFonts w:ascii="Quattrocento Sans" w:eastAsia="Quattrocento Sans" w:hAnsi="Quattrocento Sans"/>
          <w:color w:val="000000"/>
          <w:szCs w:val="24"/>
        </w:rPr>
        <w:t>-0</w:t>
      </w:r>
    </w:p>
    <w:p w14:paraId="55E59EFF" w14:textId="77777777" w:rsidR="00E87AA7" w:rsidRDefault="00000000">
      <w:pPr>
        <w:pBdr>
          <w:top w:val="nil"/>
          <w:left w:val="nil"/>
          <w:bottom w:val="nil"/>
          <w:right w:val="nil"/>
          <w:between w:val="nil"/>
        </w:pBdr>
        <w:spacing w:before="240" w:after="240"/>
        <w:ind w:left="360" w:hanging="360"/>
        <w:rPr>
          <w:rFonts w:ascii="Quattrocento Sans" w:eastAsia="Quattrocento Sans" w:hAnsi="Quattrocento Sans"/>
          <w:color w:val="000000"/>
          <w:szCs w:val="24"/>
        </w:rPr>
      </w:pPr>
      <w:r>
        <w:rPr>
          <w:rFonts w:ascii="Quattrocento Sans" w:eastAsia="Quattrocento Sans" w:hAnsi="Quattrocento Sans"/>
          <w:color w:val="000000"/>
          <w:szCs w:val="24"/>
        </w:rPr>
        <w:t>Meeting adjourned at 7:</w:t>
      </w:r>
      <w:r>
        <w:t>37</w:t>
      </w:r>
      <w:r>
        <w:rPr>
          <w:rFonts w:ascii="Quattrocento Sans" w:eastAsia="Quattrocento Sans" w:hAnsi="Quattrocento Sans"/>
          <w:color w:val="000000"/>
          <w:szCs w:val="24"/>
        </w:rPr>
        <w:t>pm</w:t>
      </w:r>
    </w:p>
    <w:p w14:paraId="651182C3" w14:textId="77777777" w:rsidR="00E87AA7" w:rsidRDefault="00E87AA7">
      <w:pPr>
        <w:pBdr>
          <w:top w:val="nil"/>
          <w:left w:val="nil"/>
          <w:bottom w:val="nil"/>
          <w:right w:val="nil"/>
          <w:between w:val="nil"/>
        </w:pBdr>
        <w:spacing w:before="240" w:after="240"/>
        <w:ind w:left="360" w:hanging="360"/>
        <w:rPr>
          <w:rFonts w:ascii="Quattrocento Sans" w:eastAsia="Quattrocento Sans" w:hAnsi="Quattrocento Sans"/>
          <w:color w:val="000000"/>
          <w:szCs w:val="24"/>
        </w:rPr>
      </w:pPr>
    </w:p>
    <w:p w14:paraId="6BD262C8" w14:textId="77777777" w:rsidR="00E87AA7" w:rsidRDefault="00E87AA7">
      <w:pPr>
        <w:pBdr>
          <w:top w:val="nil"/>
          <w:left w:val="nil"/>
          <w:bottom w:val="nil"/>
          <w:right w:val="nil"/>
          <w:between w:val="nil"/>
        </w:pBdr>
        <w:spacing w:before="0" w:after="0"/>
        <w:ind w:left="360" w:hanging="360"/>
        <w:rPr>
          <w:rFonts w:ascii="Quattrocento Sans" w:eastAsia="Quattrocento Sans" w:hAnsi="Quattrocento Sans"/>
          <w:color w:val="000000"/>
          <w:szCs w:val="24"/>
        </w:rPr>
      </w:pPr>
    </w:p>
    <w:p w14:paraId="01247ABC" w14:textId="77777777" w:rsidR="00E87AA7" w:rsidRDefault="00E87AA7">
      <w:pPr>
        <w:pBdr>
          <w:top w:val="nil"/>
          <w:left w:val="nil"/>
          <w:bottom w:val="nil"/>
          <w:right w:val="nil"/>
          <w:between w:val="nil"/>
        </w:pBdr>
        <w:spacing w:before="240" w:after="240"/>
        <w:ind w:left="360" w:hanging="360"/>
        <w:rPr>
          <w:rFonts w:ascii="Quattrocento Sans" w:eastAsia="Quattrocento Sans" w:hAnsi="Quattrocento Sans"/>
          <w:color w:val="000000"/>
          <w:szCs w:val="24"/>
        </w:rPr>
      </w:pPr>
    </w:p>
    <w:p w14:paraId="6F853D4F" w14:textId="77777777" w:rsidR="00E87AA7" w:rsidRDefault="00E87AA7">
      <w:pPr>
        <w:pBdr>
          <w:top w:val="nil"/>
          <w:left w:val="nil"/>
          <w:bottom w:val="nil"/>
          <w:right w:val="nil"/>
          <w:between w:val="nil"/>
        </w:pBdr>
        <w:spacing w:before="240" w:after="240"/>
        <w:ind w:left="360" w:hanging="360"/>
        <w:rPr>
          <w:rFonts w:ascii="Quattrocento Sans" w:eastAsia="Quattrocento Sans" w:hAnsi="Quattrocento Sans"/>
          <w:color w:val="000000"/>
          <w:szCs w:val="24"/>
        </w:rPr>
      </w:pPr>
    </w:p>
    <w:p w14:paraId="658DF6AF" w14:textId="77777777" w:rsidR="00E87AA7" w:rsidRDefault="00E87AA7"/>
    <w:sectPr w:rsidR="00E87AA7">
      <w:headerReference w:type="default" r:id="rId8"/>
      <w:footerReference w:type="default" r:id="rId9"/>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9E8301" w14:textId="77777777" w:rsidR="00D01C6A" w:rsidRDefault="00D01C6A">
      <w:pPr>
        <w:spacing w:before="0" w:after="0"/>
      </w:pPr>
      <w:r>
        <w:separator/>
      </w:r>
    </w:p>
  </w:endnote>
  <w:endnote w:type="continuationSeparator" w:id="0">
    <w:p w14:paraId="4897E778" w14:textId="77777777" w:rsidR="00D01C6A" w:rsidRDefault="00D01C6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A97D34F-A6F4-4E46-925C-E9A700AC7197}"/>
  </w:font>
  <w:font w:name="Courier New">
    <w:panose1 w:val="02070309020205020404"/>
    <w:charset w:val="00"/>
    <w:family w:val="modern"/>
    <w:pitch w:val="fixed"/>
    <w:sig w:usb0="E0002EFF" w:usb1="C0007843" w:usb2="00000009" w:usb3="00000000" w:csb0="000001FF" w:csb1="00000000"/>
  </w:font>
  <w:font w:name="Quattrocento Sans">
    <w:charset w:val="00"/>
    <w:family w:val="swiss"/>
    <w:pitch w:val="variable"/>
    <w:sig w:usb0="800000BF" w:usb1="4000005B" w:usb2="00000000" w:usb3="00000000" w:csb0="00000001" w:csb1="00000000"/>
    <w:embedRegular r:id="rId2" w:fontKey="{EBDF83D6-3CCC-4DE5-9949-2DBDC915CA77}"/>
    <w:embedBold r:id="rId3" w:fontKey="{9EC7A2E0-288F-4BF7-A03C-A8E0DEE6228B}"/>
  </w:font>
  <w:font w:name="Segoe UI">
    <w:panose1 w:val="020B0502040204020203"/>
    <w:charset w:val="00"/>
    <w:family w:val="swiss"/>
    <w:pitch w:val="variable"/>
    <w:sig w:usb0="E4002EFF" w:usb1="C000E47F" w:usb2="00000009" w:usb3="00000000" w:csb0="000001FF" w:csb1="00000000"/>
    <w:embedRegular r:id="rId4" w:fontKey="{0EDEB435-4B6E-4B3A-8A4F-96226EE3F96A}"/>
    <w:embedBold r:id="rId5" w:fontKey="{780B9ED1-95DA-4F90-89B0-C0C1C629313C}"/>
  </w:font>
  <w:font w:name="Franklin Gothic Book">
    <w:panose1 w:val="020B0503020102020204"/>
    <w:charset w:val="00"/>
    <w:family w:val="swiss"/>
    <w:pitch w:val="variable"/>
    <w:sig w:usb0="00000287" w:usb1="00000000" w:usb2="00000000" w:usb3="00000000" w:csb0="0000009F" w:csb1="00000000"/>
    <w:embedRegular r:id="rId6" w:fontKey="{CE09D5B1-C390-42C6-9FF3-AD26DA4FDDE6}"/>
    <w:embedBold r:id="rId7" w:fontKey="{838B5CA7-8F81-4D67-BD04-3289126323EC}"/>
  </w:font>
  <w:font w:name="Century Gothic">
    <w:panose1 w:val="020B0502020202020204"/>
    <w:charset w:val="00"/>
    <w:family w:val="swiss"/>
    <w:pitch w:val="variable"/>
    <w:sig w:usb0="00000287" w:usb1="00000000" w:usb2="00000000" w:usb3="00000000" w:csb0="0000009F" w:csb1="00000000"/>
    <w:embedRegular r:id="rId8" w:fontKey="{87731B0E-0A2A-487B-9C3B-57B1667EF270}"/>
    <w:embedBold r:id="rId9" w:fontKey="{D2336F87-62DF-4ED3-A88A-DF1700B3B056}"/>
  </w:font>
  <w:font w:name="Times New Roman (Body CS)">
    <w:altName w:val="Times New Roman"/>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embedRegular r:id="rId10" w:fontKey="{EED80CD9-7415-4DF7-B216-44A5A222AD67}"/>
    <w:embedBold r:id="rId11" w:fontKey="{8BF5DA22-1429-4D4C-A198-70DFE0490419}"/>
  </w:font>
  <w:font w:name="Georgia">
    <w:panose1 w:val="02040502050405020303"/>
    <w:charset w:val="00"/>
    <w:family w:val="roman"/>
    <w:pitch w:val="variable"/>
    <w:sig w:usb0="00000287" w:usb1="00000000" w:usb2="00000000" w:usb3="00000000" w:csb0="0000009F" w:csb1="00000000"/>
    <w:embedRegular r:id="rId12" w:fontKey="{97265375-101B-4448-AD6F-959BA407409D}"/>
    <w:embedItalic r:id="rId13" w:fontKey="{888D1576-6D8A-4272-AC3F-ACE322D959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2F186" w14:textId="77777777" w:rsidR="00E87AA7" w:rsidRDefault="00E87AA7">
    <w:pPr>
      <w:widowControl w:val="0"/>
      <w:pBdr>
        <w:top w:val="nil"/>
        <w:left w:val="nil"/>
        <w:bottom w:val="nil"/>
        <w:right w:val="nil"/>
        <w:between w:val="nil"/>
      </w:pBdr>
      <w:spacing w:before="0" w:after="0" w:line="276" w:lineRule="auto"/>
      <w:rPr>
        <w:rFonts w:ascii="Quattrocento Sans" w:eastAsia="Quattrocento Sans" w:hAnsi="Quattrocento Sans"/>
        <w:color w:val="000000"/>
        <w:szCs w:val="24"/>
      </w:rPr>
    </w:pPr>
  </w:p>
  <w:tbl>
    <w:tblPr>
      <w:tblStyle w:val="a1"/>
      <w:tblW w:w="9360" w:type="dxa"/>
      <w:tblLayout w:type="fixed"/>
      <w:tblLook w:val="0600" w:firstRow="0" w:lastRow="0" w:firstColumn="0" w:lastColumn="0" w:noHBand="1" w:noVBand="1"/>
    </w:tblPr>
    <w:tblGrid>
      <w:gridCol w:w="3120"/>
      <w:gridCol w:w="3120"/>
      <w:gridCol w:w="3120"/>
    </w:tblGrid>
    <w:tr w:rsidR="00E87AA7" w14:paraId="37AC7EB6" w14:textId="77777777">
      <w:trPr>
        <w:trHeight w:val="300"/>
      </w:trPr>
      <w:tc>
        <w:tcPr>
          <w:tcW w:w="3120" w:type="dxa"/>
        </w:tcPr>
        <w:p w14:paraId="34E899A4" w14:textId="77777777" w:rsidR="00E87AA7" w:rsidRDefault="00E87AA7">
          <w:pPr>
            <w:pBdr>
              <w:top w:val="nil"/>
              <w:left w:val="nil"/>
              <w:bottom w:val="nil"/>
              <w:right w:val="nil"/>
              <w:between w:val="nil"/>
            </w:pBdr>
            <w:spacing w:after="0"/>
            <w:ind w:left="-115"/>
            <w:rPr>
              <w:rFonts w:ascii="Quattrocento Sans" w:eastAsia="Quattrocento Sans" w:hAnsi="Quattrocento Sans"/>
              <w:color w:val="000000"/>
              <w:szCs w:val="24"/>
            </w:rPr>
          </w:pPr>
        </w:p>
      </w:tc>
      <w:tc>
        <w:tcPr>
          <w:tcW w:w="3120" w:type="dxa"/>
        </w:tcPr>
        <w:p w14:paraId="5A5AFAFF" w14:textId="77777777" w:rsidR="00E87AA7" w:rsidRDefault="00E87AA7">
          <w:pPr>
            <w:pBdr>
              <w:top w:val="nil"/>
              <w:left w:val="nil"/>
              <w:bottom w:val="nil"/>
              <w:right w:val="nil"/>
              <w:between w:val="nil"/>
            </w:pBdr>
            <w:spacing w:after="0"/>
            <w:jc w:val="center"/>
            <w:rPr>
              <w:rFonts w:ascii="Quattrocento Sans" w:eastAsia="Quattrocento Sans" w:hAnsi="Quattrocento Sans"/>
              <w:color w:val="000000"/>
              <w:szCs w:val="24"/>
            </w:rPr>
          </w:pPr>
        </w:p>
      </w:tc>
      <w:tc>
        <w:tcPr>
          <w:tcW w:w="3120" w:type="dxa"/>
        </w:tcPr>
        <w:p w14:paraId="6F5C0158" w14:textId="77777777" w:rsidR="00E87AA7" w:rsidRDefault="00E87AA7">
          <w:pPr>
            <w:pBdr>
              <w:top w:val="nil"/>
              <w:left w:val="nil"/>
              <w:bottom w:val="nil"/>
              <w:right w:val="nil"/>
              <w:between w:val="nil"/>
            </w:pBdr>
            <w:spacing w:after="0"/>
            <w:ind w:right="-115"/>
            <w:jc w:val="right"/>
            <w:rPr>
              <w:rFonts w:ascii="Quattrocento Sans" w:eastAsia="Quattrocento Sans" w:hAnsi="Quattrocento Sans"/>
              <w:color w:val="000000"/>
              <w:szCs w:val="24"/>
            </w:rPr>
          </w:pPr>
        </w:p>
      </w:tc>
    </w:tr>
  </w:tbl>
  <w:p w14:paraId="6F85DBC3" w14:textId="77777777" w:rsidR="00E87AA7" w:rsidRDefault="00E87AA7">
    <w:pPr>
      <w:pBdr>
        <w:top w:val="nil"/>
        <w:left w:val="nil"/>
        <w:bottom w:val="nil"/>
        <w:right w:val="nil"/>
        <w:between w:val="nil"/>
      </w:pBdr>
      <w:tabs>
        <w:tab w:val="center" w:pos="4680"/>
        <w:tab w:val="right" w:pos="9360"/>
      </w:tabs>
      <w:spacing w:before="0" w:after="0"/>
      <w:rPr>
        <w:rFonts w:ascii="Quattrocento Sans" w:eastAsia="Quattrocento Sans" w:hAnsi="Quattrocento Sans"/>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CA17C3" w14:textId="77777777" w:rsidR="00D01C6A" w:rsidRDefault="00D01C6A">
      <w:pPr>
        <w:spacing w:before="0" w:after="0"/>
      </w:pPr>
      <w:r>
        <w:separator/>
      </w:r>
    </w:p>
  </w:footnote>
  <w:footnote w:type="continuationSeparator" w:id="0">
    <w:p w14:paraId="38277061" w14:textId="77777777" w:rsidR="00D01C6A" w:rsidRDefault="00D01C6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482DC" w14:textId="77777777" w:rsidR="00E87AA7" w:rsidRDefault="00E87AA7">
    <w:pPr>
      <w:widowControl w:val="0"/>
      <w:pBdr>
        <w:top w:val="nil"/>
        <w:left w:val="nil"/>
        <w:bottom w:val="nil"/>
        <w:right w:val="nil"/>
        <w:between w:val="nil"/>
      </w:pBdr>
      <w:spacing w:before="0" w:after="0" w:line="276" w:lineRule="auto"/>
    </w:pPr>
  </w:p>
  <w:tbl>
    <w:tblPr>
      <w:tblStyle w:val="a0"/>
      <w:tblW w:w="9360" w:type="dxa"/>
      <w:tblLayout w:type="fixed"/>
      <w:tblLook w:val="0600" w:firstRow="0" w:lastRow="0" w:firstColumn="0" w:lastColumn="0" w:noHBand="1" w:noVBand="1"/>
    </w:tblPr>
    <w:tblGrid>
      <w:gridCol w:w="3120"/>
      <w:gridCol w:w="3120"/>
      <w:gridCol w:w="3120"/>
    </w:tblGrid>
    <w:tr w:rsidR="00E87AA7" w14:paraId="7DED36D4" w14:textId="77777777">
      <w:trPr>
        <w:trHeight w:val="300"/>
      </w:trPr>
      <w:tc>
        <w:tcPr>
          <w:tcW w:w="3120" w:type="dxa"/>
        </w:tcPr>
        <w:p w14:paraId="229CF150" w14:textId="77777777" w:rsidR="00E87AA7" w:rsidRDefault="00E87AA7">
          <w:pPr>
            <w:pBdr>
              <w:top w:val="nil"/>
              <w:left w:val="nil"/>
              <w:bottom w:val="nil"/>
              <w:right w:val="nil"/>
              <w:between w:val="nil"/>
            </w:pBdr>
            <w:spacing w:after="0"/>
            <w:ind w:left="-115"/>
            <w:rPr>
              <w:rFonts w:ascii="Quattrocento Sans" w:eastAsia="Quattrocento Sans" w:hAnsi="Quattrocento Sans"/>
              <w:color w:val="000000"/>
              <w:szCs w:val="24"/>
            </w:rPr>
          </w:pPr>
        </w:p>
      </w:tc>
      <w:tc>
        <w:tcPr>
          <w:tcW w:w="3120" w:type="dxa"/>
        </w:tcPr>
        <w:p w14:paraId="79E25729" w14:textId="77777777" w:rsidR="00E87AA7" w:rsidRDefault="00E87AA7">
          <w:pPr>
            <w:pBdr>
              <w:top w:val="nil"/>
              <w:left w:val="nil"/>
              <w:bottom w:val="nil"/>
              <w:right w:val="nil"/>
              <w:between w:val="nil"/>
            </w:pBdr>
            <w:spacing w:after="0"/>
            <w:jc w:val="center"/>
            <w:rPr>
              <w:rFonts w:ascii="Quattrocento Sans" w:eastAsia="Quattrocento Sans" w:hAnsi="Quattrocento Sans"/>
              <w:color w:val="000000"/>
              <w:szCs w:val="24"/>
            </w:rPr>
          </w:pPr>
        </w:p>
      </w:tc>
      <w:tc>
        <w:tcPr>
          <w:tcW w:w="3120" w:type="dxa"/>
        </w:tcPr>
        <w:p w14:paraId="7B36BC92" w14:textId="77777777" w:rsidR="00E87AA7" w:rsidRDefault="00E87AA7">
          <w:pPr>
            <w:pBdr>
              <w:top w:val="nil"/>
              <w:left w:val="nil"/>
              <w:bottom w:val="nil"/>
              <w:right w:val="nil"/>
              <w:between w:val="nil"/>
            </w:pBdr>
            <w:spacing w:after="0"/>
            <w:ind w:right="-115"/>
            <w:jc w:val="right"/>
            <w:rPr>
              <w:rFonts w:ascii="Quattrocento Sans" w:eastAsia="Quattrocento Sans" w:hAnsi="Quattrocento Sans"/>
              <w:color w:val="000000"/>
              <w:szCs w:val="24"/>
            </w:rPr>
          </w:pPr>
        </w:p>
      </w:tc>
    </w:tr>
  </w:tbl>
  <w:p w14:paraId="105D64B8" w14:textId="77777777" w:rsidR="00E87AA7" w:rsidRDefault="00E87AA7">
    <w:pPr>
      <w:pBdr>
        <w:top w:val="nil"/>
        <w:left w:val="nil"/>
        <w:bottom w:val="nil"/>
        <w:right w:val="nil"/>
        <w:between w:val="nil"/>
      </w:pBdr>
      <w:spacing w:after="0"/>
      <w:jc w:val="right"/>
      <w:rPr>
        <w:rFonts w:ascii="Quattrocento Sans" w:eastAsia="Quattrocento Sans" w:hAnsi="Quattrocento Sans"/>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331E7"/>
    <w:multiLevelType w:val="multilevel"/>
    <w:tmpl w:val="30D24F04"/>
    <w:lvl w:ilvl="0">
      <w:start w:val="1"/>
      <w:numFmt w:val="decimal"/>
      <w:pStyle w:val="ListNumber"/>
      <w:lvlText w:val="%1."/>
      <w:lvlJc w:val="left"/>
      <w:pPr>
        <w:tabs>
          <w:tab w:val="num" w:pos="720"/>
        </w:tabs>
        <w:ind w:left="720" w:hanging="720"/>
      </w:pPr>
    </w:lvl>
    <w:lvl w:ilvl="1">
      <w:start w:val="1"/>
      <w:numFmt w:val="decimal"/>
      <w:pStyle w:val="ListNumber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022C78"/>
    <w:multiLevelType w:val="multilevel"/>
    <w:tmpl w:val="790A10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83E3D18"/>
    <w:multiLevelType w:val="multilevel"/>
    <w:tmpl w:val="11727E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1A37C8C"/>
    <w:multiLevelType w:val="multilevel"/>
    <w:tmpl w:val="A8FEA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68020931">
    <w:abstractNumId w:val="2"/>
  </w:num>
  <w:num w:numId="2" w16cid:durableId="658272011">
    <w:abstractNumId w:val="1"/>
  </w:num>
  <w:num w:numId="3" w16cid:durableId="380788498">
    <w:abstractNumId w:val="3"/>
  </w:num>
  <w:num w:numId="4" w16cid:durableId="1455518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AA7"/>
    <w:rsid w:val="00470887"/>
    <w:rsid w:val="00576C7A"/>
    <w:rsid w:val="006F3D03"/>
    <w:rsid w:val="00B406EF"/>
    <w:rsid w:val="00D01C6A"/>
    <w:rsid w:val="00D81A8B"/>
    <w:rsid w:val="00E87AA7"/>
    <w:rsid w:val="00E93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7E830"/>
  <w15:docId w15:val="{815EE2D2-D851-4939-A81C-227B25014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attrocento Sans" w:eastAsia="Quattrocento Sans" w:hAnsi="Quattrocento Sans" w:cs="Quattrocento Sans"/>
        <w:sz w:val="24"/>
        <w:szCs w:val="24"/>
        <w:lang w:val="en-US" w:eastAsia="en-US" w:bidi="ar-SA"/>
      </w:rPr>
    </w:rPrDefault>
    <w:pPrDefault>
      <w:pPr>
        <w:spacing w:before="4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AB2"/>
    <w:rPr>
      <w:rFonts w:ascii="Segoe UI" w:eastAsiaTheme="minorHAnsi" w:hAnsi="Segoe UI"/>
      <w:kern w:val="20"/>
      <w:szCs w:val="20"/>
    </w:rPr>
  </w:style>
  <w:style w:type="paragraph" w:styleId="Heading1">
    <w:name w:val="heading 1"/>
    <w:basedOn w:val="Normal"/>
    <w:next w:val="Normal"/>
    <w:link w:val="Heading1Char"/>
    <w:uiPriority w:val="9"/>
    <w:qFormat/>
    <w:rsid w:val="002C0E4D"/>
    <w:pPr>
      <w:spacing w:before="240" w:after="240"/>
      <w:outlineLvl w:val="0"/>
    </w:pPr>
    <w:rPr>
      <w:rFonts w:ascii="Century Gothic" w:hAnsi="Century Gothic" w:cs="Times New Roman (Body CS)"/>
      <w:b/>
      <w:caps/>
      <w:color w:val="546421" w:themeColor="accent6" w:themeShade="80"/>
      <w:sz w:val="72"/>
    </w:rPr>
  </w:style>
  <w:style w:type="paragraph" w:styleId="Heading2">
    <w:name w:val="heading 2"/>
    <w:basedOn w:val="Normal"/>
    <w:next w:val="Normal"/>
    <w:link w:val="Heading2Char"/>
    <w:uiPriority w:val="9"/>
    <w:semiHidden/>
    <w:unhideWhenUsed/>
    <w:qFormat/>
    <w:rsid w:val="00C2798A"/>
    <w:pPr>
      <w:keepNext/>
      <w:keepLines/>
      <w:spacing w:before="120"/>
      <w:jc w:val="center"/>
      <w:outlineLvl w:val="1"/>
    </w:pPr>
    <w:rPr>
      <w:rFonts w:asciiTheme="majorHAnsi" w:eastAsiaTheme="majorEastAsia" w:hAnsiTheme="majorHAnsi" w:cstheme="majorBidi"/>
      <w:b/>
      <w:color w:val="17406D" w:themeColor="text2"/>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E6992"/>
    <w:pPr>
      <w:spacing w:before="0" w:after="640"/>
      <w:contextualSpacing/>
    </w:pPr>
    <w:rPr>
      <w:rFonts w:asciiTheme="majorHAnsi" w:eastAsiaTheme="majorEastAsia" w:hAnsiTheme="majorHAnsi" w:cstheme="majorBidi"/>
      <w:caps/>
      <w:color w:val="FFFFFF" w:themeColor="background1"/>
      <w:spacing w:val="-10"/>
      <w:kern w:val="28"/>
      <w:sz w:val="52"/>
      <w:szCs w:val="56"/>
    </w:rPr>
  </w:style>
  <w:style w:type="character" w:customStyle="1" w:styleId="Heading1Char">
    <w:name w:val="Heading 1 Char"/>
    <w:basedOn w:val="DefaultParagraphFont"/>
    <w:link w:val="Heading1"/>
    <w:uiPriority w:val="8"/>
    <w:rsid w:val="002C0E4D"/>
    <w:rPr>
      <w:rFonts w:ascii="Century Gothic" w:eastAsiaTheme="minorHAnsi" w:hAnsi="Century Gothic" w:cs="Times New Roman (Body CS)"/>
      <w:b/>
      <w:caps/>
      <w:color w:val="546421" w:themeColor="accent6" w:themeShade="80"/>
      <w:kern w:val="20"/>
      <w:sz w:val="72"/>
      <w:szCs w:val="20"/>
    </w:rPr>
  </w:style>
  <w:style w:type="paragraph" w:customStyle="1" w:styleId="Recipient">
    <w:name w:val="Recipient"/>
    <w:basedOn w:val="Normal"/>
    <w:uiPriority w:val="3"/>
    <w:semiHidden/>
    <w:qFormat/>
    <w:rsid w:val="00A66B18"/>
    <w:pPr>
      <w:spacing w:before="840" w:after="40"/>
    </w:pPr>
    <w:rPr>
      <w:b/>
      <w:bCs/>
      <w:color w:val="000000" w:themeColor="text1"/>
    </w:rPr>
  </w:style>
  <w:style w:type="paragraph" w:styleId="Salutation">
    <w:name w:val="Salutation"/>
    <w:basedOn w:val="Normal"/>
    <w:link w:val="SalutationChar"/>
    <w:uiPriority w:val="4"/>
    <w:semiHidden/>
    <w:qFormat/>
    <w:rsid w:val="00A66B18"/>
    <w:pPr>
      <w:spacing w:before="720"/>
    </w:pPr>
  </w:style>
  <w:style w:type="character" w:customStyle="1" w:styleId="SalutationChar">
    <w:name w:val="Salutation Char"/>
    <w:basedOn w:val="DefaultParagraphFont"/>
    <w:link w:val="Salutation"/>
    <w:uiPriority w:val="4"/>
    <w:semiHidden/>
    <w:rsid w:val="007E7F36"/>
    <w:rPr>
      <w:rFonts w:eastAsiaTheme="minorHAnsi"/>
      <w:color w:val="595959" w:themeColor="text1" w:themeTint="A6"/>
      <w:kern w:val="20"/>
      <w:szCs w:val="20"/>
    </w:rPr>
  </w:style>
  <w:style w:type="paragraph" w:styleId="Closing">
    <w:name w:val="Closing"/>
    <w:basedOn w:val="Normal"/>
    <w:next w:val="Signature"/>
    <w:link w:val="ClosingChar"/>
    <w:uiPriority w:val="6"/>
    <w:semiHidden/>
    <w:qFormat/>
    <w:rsid w:val="00A6783B"/>
    <w:pPr>
      <w:spacing w:before="480" w:after="960"/>
    </w:pPr>
  </w:style>
  <w:style w:type="character" w:customStyle="1" w:styleId="ClosingChar">
    <w:name w:val="Closing Char"/>
    <w:basedOn w:val="DefaultParagraphFont"/>
    <w:link w:val="Closing"/>
    <w:uiPriority w:val="6"/>
    <w:semiHidden/>
    <w:rsid w:val="007E7F36"/>
    <w:rPr>
      <w:rFonts w:eastAsiaTheme="minorHAnsi"/>
      <w:color w:val="595959" w:themeColor="text1" w:themeTint="A6"/>
      <w:kern w:val="20"/>
      <w:szCs w:val="20"/>
    </w:rPr>
  </w:style>
  <w:style w:type="paragraph" w:styleId="Signature">
    <w:name w:val="Signature"/>
    <w:basedOn w:val="Normal"/>
    <w:link w:val="SignatureChar"/>
    <w:uiPriority w:val="7"/>
    <w:semiHidden/>
    <w:qFormat/>
    <w:rsid w:val="00A6783B"/>
    <w:pPr>
      <w:contextualSpacing/>
    </w:pPr>
    <w:rPr>
      <w:b/>
      <w:bCs/>
      <w:color w:val="17406D" w:themeColor="accent1"/>
    </w:rPr>
  </w:style>
  <w:style w:type="character" w:customStyle="1" w:styleId="SignatureChar">
    <w:name w:val="Signature Char"/>
    <w:basedOn w:val="DefaultParagraphFont"/>
    <w:link w:val="Signature"/>
    <w:uiPriority w:val="7"/>
    <w:semiHidden/>
    <w:rsid w:val="007E7F36"/>
    <w:rPr>
      <w:rFonts w:eastAsiaTheme="minorHAnsi"/>
      <w:b/>
      <w:bCs/>
      <w:color w:val="17406D" w:themeColor="accent1"/>
      <w:kern w:val="20"/>
      <w:szCs w:val="20"/>
    </w:rPr>
  </w:style>
  <w:style w:type="paragraph" w:styleId="Header">
    <w:name w:val="header"/>
    <w:basedOn w:val="Normal"/>
    <w:link w:val="HeaderChar"/>
    <w:uiPriority w:val="99"/>
    <w:semiHidden/>
    <w:rsid w:val="003E24DF"/>
    <w:pPr>
      <w:spacing w:after="0"/>
      <w:jc w:val="right"/>
    </w:pPr>
  </w:style>
  <w:style w:type="character" w:customStyle="1" w:styleId="HeaderChar">
    <w:name w:val="Header Char"/>
    <w:basedOn w:val="DefaultParagraphFont"/>
    <w:link w:val="Header"/>
    <w:uiPriority w:val="99"/>
    <w:semiHidden/>
    <w:rsid w:val="007E7F36"/>
    <w:rPr>
      <w:rFonts w:eastAsiaTheme="minorHAnsi"/>
      <w:color w:val="595959" w:themeColor="text1" w:themeTint="A6"/>
      <w:kern w:val="20"/>
      <w:szCs w:val="20"/>
    </w:rPr>
  </w:style>
  <w:style w:type="character" w:styleId="Strong">
    <w:name w:val="Strong"/>
    <w:basedOn w:val="DefaultParagraphFont"/>
    <w:uiPriority w:val="1"/>
    <w:semiHidden/>
    <w:rsid w:val="003E24DF"/>
    <w:rPr>
      <w:b/>
      <w:bCs/>
    </w:rPr>
  </w:style>
  <w:style w:type="table" w:customStyle="1" w:styleId="BlueCurveMinutesTable">
    <w:name w:val="Blue Curve Minutes Table"/>
    <w:basedOn w:val="TableNormal"/>
    <w:uiPriority w:val="99"/>
    <w:rsid w:val="00C14316"/>
    <w:rPr>
      <w:rFonts w:ascii="Segoe UI" w:hAnsi="Segoe UI" w:cs="Times New Roman (Body CS)"/>
    </w:rPr>
    <w:tblPr>
      <w:tblBorders>
        <w:top w:val="single" w:sz="2" w:space="0" w:color="546421" w:themeColor="accent6" w:themeShade="80"/>
        <w:left w:val="single" w:sz="2" w:space="0" w:color="546421" w:themeColor="accent6" w:themeShade="80"/>
        <w:bottom w:val="single" w:sz="2" w:space="0" w:color="546421" w:themeColor="accent6" w:themeShade="80"/>
        <w:right w:val="single" w:sz="2" w:space="0" w:color="546421" w:themeColor="accent6" w:themeShade="80"/>
        <w:insideH w:val="single" w:sz="2" w:space="0" w:color="546421" w:themeColor="accent6" w:themeShade="80"/>
        <w:insideV w:val="single" w:sz="2" w:space="0" w:color="546421" w:themeColor="accent6" w:themeShade="80"/>
      </w:tblBorders>
      <w:tblCellMar>
        <w:left w:w="0" w:type="dxa"/>
      </w:tblCellMar>
    </w:tblPr>
    <w:tcPr>
      <w:shd w:val="clear" w:color="auto" w:fill="ECF2DA" w:themeFill="accent6" w:themeFillTint="33"/>
    </w:tcPr>
    <w:tblStylePr w:type="firstRow">
      <w:pPr>
        <w:wordWrap/>
        <w:spacing w:line="240" w:lineRule="auto"/>
        <w:jc w:val="center"/>
      </w:pPr>
      <w:rPr>
        <w:rFonts w:ascii="Segoe UI" w:hAnsi="Segoe UI"/>
        <w:b/>
        <w:i w:val="0"/>
        <w:caps w:val="0"/>
        <w:smallCaps w:val="0"/>
        <w:color w:val="FFFFFF" w:themeColor="background1"/>
        <w:sz w:val="24"/>
      </w:rPr>
      <w:tblPr/>
      <w:tcPr>
        <w:tcBorders>
          <w:top w:val="single" w:sz="2" w:space="0" w:color="546421" w:themeColor="accent6" w:themeShade="80"/>
          <w:left w:val="single" w:sz="2" w:space="0" w:color="546421" w:themeColor="accent6" w:themeShade="80"/>
          <w:bottom w:val="single" w:sz="2" w:space="0" w:color="546421" w:themeColor="accent6" w:themeShade="80"/>
          <w:right w:val="single" w:sz="2" w:space="0" w:color="546421" w:themeColor="accent6" w:themeShade="80"/>
          <w:insideH w:val="nil"/>
          <w:insideV w:val="nil"/>
          <w:tl2br w:val="nil"/>
          <w:tr2bl w:val="nil"/>
        </w:tcBorders>
        <w:shd w:val="clear" w:color="auto" w:fill="546421" w:themeFill="accent6" w:themeFillShade="80"/>
      </w:tcPr>
    </w:tblStylePr>
  </w:style>
  <w:style w:type="character" w:customStyle="1" w:styleId="Heading2Char">
    <w:name w:val="Heading 2 Char"/>
    <w:basedOn w:val="DefaultParagraphFont"/>
    <w:link w:val="Heading2"/>
    <w:uiPriority w:val="9"/>
    <w:semiHidden/>
    <w:rsid w:val="00835CA2"/>
    <w:rPr>
      <w:rFonts w:asciiTheme="majorHAnsi" w:eastAsiaTheme="majorEastAsia" w:hAnsiTheme="majorHAnsi" w:cstheme="majorBidi"/>
      <w:b/>
      <w:color w:val="17406D" w:themeColor="text2"/>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semiHidden/>
    <w:rsid w:val="00A66B18"/>
    <w:pPr>
      <w:tabs>
        <w:tab w:val="center" w:pos="4680"/>
        <w:tab w:val="right" w:pos="9360"/>
      </w:tabs>
      <w:spacing w:before="0" w:after="0"/>
    </w:pPr>
  </w:style>
  <w:style w:type="character" w:customStyle="1" w:styleId="FooterChar">
    <w:name w:val="Footer Char"/>
    <w:basedOn w:val="DefaultParagraphFont"/>
    <w:link w:val="Footer"/>
    <w:uiPriority w:val="99"/>
    <w:semiHidden/>
    <w:rsid w:val="007E7F36"/>
    <w:rPr>
      <w:rFonts w:eastAsiaTheme="minorHAnsi"/>
      <w:color w:val="595959" w:themeColor="text1" w:themeTint="A6"/>
      <w:kern w:val="20"/>
      <w:szCs w:val="20"/>
    </w:rPr>
  </w:style>
  <w:style w:type="character" w:customStyle="1" w:styleId="TitleChar">
    <w:name w:val="Title Char"/>
    <w:basedOn w:val="DefaultParagraphFont"/>
    <w:link w:val="Title"/>
    <w:uiPriority w:val="10"/>
    <w:rsid w:val="007E6992"/>
    <w:rPr>
      <w:rFonts w:asciiTheme="majorHAnsi" w:eastAsiaTheme="majorEastAsia" w:hAnsiTheme="majorHAnsi" w:cstheme="majorBidi"/>
      <w:caps/>
      <w:color w:val="FFFFFF" w:themeColor="background1"/>
      <w:spacing w:val="-10"/>
      <w:kern w:val="28"/>
      <w:sz w:val="52"/>
      <w:szCs w:val="56"/>
    </w:rPr>
  </w:style>
  <w:style w:type="paragraph" w:customStyle="1" w:styleId="MeetingInfo">
    <w:name w:val="Meeting Info"/>
    <w:basedOn w:val="Normal"/>
    <w:qFormat/>
    <w:rsid w:val="00DE75C1"/>
    <w:pPr>
      <w:spacing w:after="0"/>
    </w:pPr>
    <w:rPr>
      <w:color w:val="000000" w:themeColor="text1"/>
    </w:rPr>
  </w:style>
  <w:style w:type="table" w:styleId="TableGrid">
    <w:name w:val="Table Grid"/>
    <w:basedOn w:val="TableNormal"/>
    <w:uiPriority w:val="39"/>
    <w:rsid w:val="007E7F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Times">
    <w:name w:val="Meeting Times"/>
    <w:basedOn w:val="Normal"/>
    <w:semiHidden/>
    <w:qFormat/>
    <w:rsid w:val="007E7F36"/>
    <w:pPr>
      <w:spacing w:before="120" w:after="0"/>
    </w:pPr>
    <w:rPr>
      <w:b/>
    </w:rPr>
  </w:style>
  <w:style w:type="paragraph" w:styleId="ListNumber">
    <w:name w:val="List Number"/>
    <w:basedOn w:val="Normal"/>
    <w:uiPriority w:val="99"/>
    <w:qFormat/>
    <w:rsid w:val="008D2383"/>
    <w:pPr>
      <w:numPr>
        <w:numId w:val="4"/>
      </w:numPr>
      <w:spacing w:before="240" w:after="240"/>
    </w:pPr>
  </w:style>
  <w:style w:type="paragraph" w:styleId="ListNumber2">
    <w:name w:val="List Number 2"/>
    <w:basedOn w:val="Normal"/>
    <w:uiPriority w:val="99"/>
    <w:semiHidden/>
    <w:rsid w:val="00133C8A"/>
    <w:pPr>
      <w:numPr>
        <w:ilvl w:val="1"/>
        <w:numId w:val="4"/>
      </w:numPr>
      <w:spacing w:after="100"/>
    </w:pPr>
  </w:style>
  <w:style w:type="paragraph" w:styleId="ListParagraph">
    <w:name w:val="List Paragraph"/>
    <w:basedOn w:val="Normal"/>
    <w:uiPriority w:val="34"/>
    <w:semiHidden/>
    <w:rsid w:val="00133C8A"/>
    <w:pPr>
      <w:contextualSpacing/>
    </w:pPr>
  </w:style>
  <w:style w:type="table" w:styleId="PlainTable4">
    <w:name w:val="Plain Table 4"/>
    <w:basedOn w:val="TableNormal"/>
    <w:uiPriority w:val="44"/>
    <w:rsid w:val="00424C86"/>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bHead">
    <w:name w:val="Sub Head"/>
    <w:basedOn w:val="ListNumber"/>
    <w:qFormat/>
    <w:rsid w:val="00AA45B8"/>
    <w:pPr>
      <w:numPr>
        <w:numId w:val="0"/>
      </w:numPr>
      <w:spacing w:before="720" w:after="480"/>
    </w:pPr>
    <w:rPr>
      <w:rFonts w:ascii="Century Gothic" w:hAnsi="Century Gothic"/>
      <w:sz w:val="44"/>
    </w:rPr>
  </w:style>
  <w:style w:type="paragraph" w:customStyle="1" w:styleId="TableHeader">
    <w:name w:val="Table Header"/>
    <w:basedOn w:val="Normal"/>
    <w:qFormat/>
    <w:rsid w:val="00C3574E"/>
    <w:pPr>
      <w:spacing w:before="120"/>
      <w:jc w:val="center"/>
    </w:pPr>
    <w:rPr>
      <w:color w:val="FFFFFF" w:themeColor="background1"/>
    </w:rPr>
  </w:style>
  <w:style w:type="paragraph" w:customStyle="1" w:styleId="Tablebody">
    <w:name w:val="Table body"/>
    <w:basedOn w:val="Normal"/>
    <w:qFormat/>
    <w:rsid w:val="00C14316"/>
    <w:pPr>
      <w:spacing w:before="120"/>
      <w:jc w:val="center"/>
    </w:pPr>
    <w:rPr>
      <w:rFonts w:cs="Times New Roman (Body CS)"/>
      <w:color w:val="000000" w:themeColor="text1"/>
    </w:rPr>
  </w:style>
  <w:style w:type="paragraph" w:customStyle="1" w:styleId="MeetinginfoBold">
    <w:name w:val="Meeting info Bold"/>
    <w:basedOn w:val="MeetingInfo"/>
    <w:qFormat/>
    <w:rsid w:val="002C0E4D"/>
    <w:rPr>
      <w:b/>
      <w:color w:val="aut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01">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VTMAAMwuyTwiuldtUkmil4gPaA==">CgMxLjA4AHIhMUdDLUFiU2UzMExvR1EzSFdnTmx4NUFBQUJrSlEwWi03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455</Words>
  <Characters>2600</Characters>
  <Application>Microsoft Office Word</Application>
  <DocSecurity>0</DocSecurity>
  <Lines>21</Lines>
  <Paragraphs>6</Paragraphs>
  <ScaleCrop>false</ScaleCrop>
  <Company/>
  <LinksUpToDate>false</LinksUpToDate>
  <CharactersWithSpaces>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Fire 3Station</cp:lastModifiedBy>
  <cp:revision>4</cp:revision>
  <dcterms:created xsi:type="dcterms:W3CDTF">2024-08-01T13:57:00Z</dcterms:created>
  <dcterms:modified xsi:type="dcterms:W3CDTF">2024-08-19T17:41:00Z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