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78657F" w14:textId="77777777" w:rsidR="00CA59CE" w:rsidRDefault="00CA59CE">
      <w:pPr>
        <w:pBdr>
          <w:top w:val="nil"/>
          <w:left w:val="nil"/>
          <w:bottom w:val="nil"/>
          <w:right w:val="nil"/>
          <w:between w:val="nil"/>
        </w:pBdr>
        <w:spacing w:after="0"/>
        <w:rPr>
          <w:rFonts w:ascii="Quattrocento Sans" w:eastAsia="Quattrocento Sans" w:hAnsi="Quattrocento Sans"/>
          <w:color w:val="000000"/>
          <w:szCs w:val="24"/>
        </w:rPr>
      </w:pPr>
    </w:p>
    <w:tbl>
      <w:tblPr>
        <w:tblStyle w:val="a"/>
        <w:tblW w:w="9360" w:type="dxa"/>
        <w:tblLayout w:type="fixed"/>
        <w:tblLook w:val="0600" w:firstRow="0" w:lastRow="0" w:firstColumn="0" w:lastColumn="0" w:noHBand="1" w:noVBand="1"/>
      </w:tblPr>
      <w:tblGrid>
        <w:gridCol w:w="5760"/>
        <w:gridCol w:w="1440"/>
        <w:gridCol w:w="2160"/>
      </w:tblGrid>
      <w:tr w:rsidR="00CA59CE" w14:paraId="44E0C202" w14:textId="77777777">
        <w:trPr>
          <w:trHeight w:val="180"/>
        </w:trPr>
        <w:tc>
          <w:tcPr>
            <w:tcW w:w="5760" w:type="dxa"/>
            <w:vMerge w:val="restart"/>
          </w:tcPr>
          <w:p w14:paraId="5FDA784D" w14:textId="77777777" w:rsidR="00CA59CE" w:rsidRDefault="00B12C30">
            <w:pPr>
              <w:pStyle w:val="Heading1"/>
              <w:jc w:val="both"/>
            </w:pPr>
            <w:r>
              <w:t>OFRPD meeting Minutes</w:t>
            </w:r>
          </w:p>
          <w:p w14:paraId="278F5B17" w14:textId="7473622B" w:rsidR="00CA59CE" w:rsidRPr="001921BE" w:rsidRDefault="00B12C30">
            <w:pPr>
              <w:pBdr>
                <w:top w:val="nil"/>
                <w:left w:val="nil"/>
                <w:bottom w:val="nil"/>
                <w:right w:val="nil"/>
                <w:between w:val="nil"/>
              </w:pBdr>
              <w:spacing w:after="0"/>
              <w:rPr>
                <w:rFonts w:ascii="Quattrocento Sans" w:eastAsia="Quattrocento Sans" w:hAnsi="Quattrocento Sans"/>
                <w:color w:val="000000"/>
                <w:szCs w:val="24"/>
              </w:rPr>
            </w:pPr>
            <w:r w:rsidRPr="009D0C18">
              <w:rPr>
                <w:rFonts w:ascii="Quattrocento Sans" w:eastAsia="Quattrocento Sans" w:hAnsi="Quattrocento Sans"/>
                <w:color w:val="000000"/>
                <w:szCs w:val="24"/>
              </w:rPr>
              <w:t>Others in attendance</w:t>
            </w:r>
            <w:r>
              <w:rPr>
                <w:rFonts w:ascii="Quattrocento Sans" w:eastAsia="Quattrocento Sans" w:hAnsi="Quattrocento Sans"/>
                <w:color w:val="000000"/>
                <w:szCs w:val="24"/>
              </w:rPr>
              <w:t>: Chief Kim Shook, Captain Brandon Flathers</w:t>
            </w:r>
            <w:r w:rsidR="00F56348">
              <w:rPr>
                <w:rFonts w:ascii="Quattrocento Sans" w:eastAsia="Quattrocento Sans" w:hAnsi="Quattrocento Sans"/>
                <w:color w:val="000000"/>
                <w:szCs w:val="24"/>
              </w:rPr>
              <w:t>,</w:t>
            </w:r>
            <w:r w:rsidR="001921BE">
              <w:rPr>
                <w:rFonts w:ascii="Quattrocento Sans" w:eastAsia="Quattrocento Sans" w:hAnsi="Quattrocento Sans"/>
                <w:color w:val="000000"/>
                <w:szCs w:val="24"/>
              </w:rPr>
              <w:t xml:space="preserve"> </w:t>
            </w:r>
            <w:r w:rsidR="00BB5934">
              <w:rPr>
                <w:rFonts w:ascii="Quattrocento Sans" w:eastAsia="Quattrocento Sans" w:hAnsi="Quattrocento Sans"/>
                <w:color w:val="000000"/>
                <w:szCs w:val="24"/>
              </w:rPr>
              <w:t>Janet Alumbaugh</w:t>
            </w:r>
            <w:r w:rsidR="001921BE">
              <w:rPr>
                <w:rFonts w:ascii="Quattrocento Sans" w:eastAsia="Quattrocento Sans" w:hAnsi="Quattrocento Sans"/>
                <w:color w:val="000000"/>
                <w:szCs w:val="24"/>
              </w:rPr>
              <w:t>,</w:t>
            </w:r>
            <w:r w:rsidR="00F56348">
              <w:rPr>
                <w:rFonts w:ascii="Quattrocento Sans" w:eastAsia="Quattrocento Sans" w:hAnsi="Quattrocento Sans"/>
                <w:color w:val="000000"/>
                <w:szCs w:val="24"/>
              </w:rPr>
              <w:t xml:space="preserve"> Joey </w:t>
            </w:r>
            <w:proofErr w:type="spellStart"/>
            <w:r w:rsidR="00F56348">
              <w:rPr>
                <w:rFonts w:ascii="Quattrocento Sans" w:eastAsia="Quattrocento Sans" w:hAnsi="Quattrocento Sans"/>
                <w:color w:val="000000"/>
                <w:szCs w:val="24"/>
              </w:rPr>
              <w:t>McLiney</w:t>
            </w:r>
            <w:proofErr w:type="spellEnd"/>
            <w:r w:rsidR="00F56348">
              <w:rPr>
                <w:rFonts w:ascii="Quattrocento Sans" w:eastAsia="Quattrocento Sans" w:hAnsi="Quattrocento Sans"/>
                <w:color w:val="000000"/>
                <w:szCs w:val="24"/>
              </w:rPr>
              <w:t xml:space="preserve">, </w:t>
            </w:r>
            <w:r w:rsidR="001921BE">
              <w:rPr>
                <w:rFonts w:ascii="Quattrocento Sans" w:eastAsia="Quattrocento Sans" w:hAnsi="Quattrocento Sans"/>
                <w:color w:val="000000"/>
                <w:szCs w:val="24"/>
              </w:rPr>
              <w:t xml:space="preserve">&amp; </w:t>
            </w:r>
            <w:r>
              <w:t xml:space="preserve">Carl </w:t>
            </w:r>
            <w:r w:rsidR="00A86467">
              <w:t>Scarborough</w:t>
            </w:r>
          </w:p>
        </w:tc>
        <w:tc>
          <w:tcPr>
            <w:tcW w:w="1440" w:type="dxa"/>
          </w:tcPr>
          <w:p w14:paraId="41A65A98" w14:textId="77777777" w:rsidR="00CA59CE" w:rsidRDefault="00CA59CE">
            <w:pPr>
              <w:pBdr>
                <w:top w:val="nil"/>
                <w:left w:val="nil"/>
                <w:bottom w:val="nil"/>
                <w:right w:val="nil"/>
                <w:between w:val="nil"/>
              </w:pBdr>
              <w:spacing w:after="0"/>
              <w:rPr>
                <w:rFonts w:ascii="Quattrocento Sans" w:eastAsia="Quattrocento Sans" w:hAnsi="Quattrocento Sans"/>
                <w:color w:val="000000"/>
                <w:szCs w:val="24"/>
              </w:rPr>
            </w:pPr>
          </w:p>
        </w:tc>
        <w:tc>
          <w:tcPr>
            <w:tcW w:w="2160" w:type="dxa"/>
          </w:tcPr>
          <w:p w14:paraId="25EE5FDF" w14:textId="77777777" w:rsidR="00CA59CE" w:rsidRDefault="00CA59CE">
            <w:pPr>
              <w:pBdr>
                <w:top w:val="nil"/>
                <w:left w:val="nil"/>
                <w:bottom w:val="nil"/>
                <w:right w:val="nil"/>
                <w:between w:val="nil"/>
              </w:pBdr>
              <w:spacing w:after="0"/>
              <w:rPr>
                <w:rFonts w:ascii="Quattrocento Sans" w:eastAsia="Quattrocento Sans" w:hAnsi="Quattrocento Sans"/>
                <w:color w:val="000000"/>
                <w:szCs w:val="24"/>
              </w:rPr>
            </w:pPr>
          </w:p>
        </w:tc>
      </w:tr>
      <w:tr w:rsidR="00CA59CE" w14:paraId="1F816EC4" w14:textId="77777777">
        <w:trPr>
          <w:trHeight w:val="270"/>
        </w:trPr>
        <w:tc>
          <w:tcPr>
            <w:tcW w:w="5760" w:type="dxa"/>
            <w:vMerge/>
          </w:tcPr>
          <w:p w14:paraId="7D7F91F3" w14:textId="77777777" w:rsidR="00CA59CE" w:rsidRDefault="00CA59CE">
            <w:pPr>
              <w:widowControl w:val="0"/>
              <w:pBdr>
                <w:top w:val="nil"/>
                <w:left w:val="nil"/>
                <w:bottom w:val="nil"/>
                <w:right w:val="nil"/>
                <w:between w:val="nil"/>
              </w:pBdr>
              <w:spacing w:before="0" w:after="0" w:line="276" w:lineRule="auto"/>
              <w:rPr>
                <w:rFonts w:ascii="Quattrocento Sans" w:eastAsia="Quattrocento Sans" w:hAnsi="Quattrocento Sans"/>
                <w:color w:val="000000"/>
                <w:szCs w:val="24"/>
              </w:rPr>
            </w:pPr>
          </w:p>
        </w:tc>
        <w:tc>
          <w:tcPr>
            <w:tcW w:w="1440" w:type="dxa"/>
            <w:shd w:val="clear" w:color="auto" w:fill="auto"/>
          </w:tcPr>
          <w:p w14:paraId="220F2591" w14:textId="77777777" w:rsidR="00CA59CE" w:rsidRDefault="00B12C30">
            <w:pPr>
              <w:pBdr>
                <w:top w:val="nil"/>
                <w:left w:val="nil"/>
                <w:bottom w:val="nil"/>
                <w:right w:val="nil"/>
                <w:between w:val="nil"/>
              </w:pBdr>
              <w:spacing w:after="0"/>
              <w:rPr>
                <w:rFonts w:ascii="Quattrocento Sans" w:eastAsia="Quattrocento Sans" w:hAnsi="Quattrocento Sans"/>
                <w:b/>
                <w:color w:val="000000"/>
                <w:szCs w:val="24"/>
              </w:rPr>
            </w:pPr>
            <w:r>
              <w:rPr>
                <w:rFonts w:ascii="Quattrocento Sans" w:eastAsia="Quattrocento Sans" w:hAnsi="Quattrocento Sans"/>
                <w:b/>
                <w:color w:val="000000"/>
                <w:szCs w:val="24"/>
              </w:rPr>
              <w:t>Location:</w:t>
            </w:r>
          </w:p>
        </w:tc>
        <w:tc>
          <w:tcPr>
            <w:tcW w:w="2160" w:type="dxa"/>
            <w:shd w:val="clear" w:color="auto" w:fill="auto"/>
          </w:tcPr>
          <w:p w14:paraId="3A21031E" w14:textId="77777777" w:rsidR="00CA59CE" w:rsidRDefault="00B12C30">
            <w:pPr>
              <w:pBdr>
                <w:top w:val="nil"/>
                <w:left w:val="nil"/>
                <w:bottom w:val="nil"/>
                <w:right w:val="nil"/>
                <w:between w:val="nil"/>
              </w:pBdr>
              <w:spacing w:after="0"/>
              <w:rPr>
                <w:rFonts w:ascii="Quattrocento Sans" w:eastAsia="Quattrocento Sans" w:hAnsi="Quattrocento Sans"/>
                <w:color w:val="000000"/>
                <w:szCs w:val="24"/>
              </w:rPr>
            </w:pPr>
            <w:r>
              <w:rPr>
                <w:rFonts w:ascii="Quattrocento Sans" w:eastAsia="Quattrocento Sans" w:hAnsi="Quattrocento Sans"/>
                <w:color w:val="000000"/>
                <w:szCs w:val="24"/>
              </w:rPr>
              <w:t xml:space="preserve">301 W Dryden Odessa, MO </w:t>
            </w:r>
          </w:p>
        </w:tc>
      </w:tr>
      <w:tr w:rsidR="00CA59CE" w14:paraId="24EAA334" w14:textId="77777777">
        <w:trPr>
          <w:trHeight w:val="360"/>
        </w:trPr>
        <w:tc>
          <w:tcPr>
            <w:tcW w:w="5760" w:type="dxa"/>
            <w:vMerge/>
          </w:tcPr>
          <w:p w14:paraId="43831903" w14:textId="77777777" w:rsidR="00CA59CE" w:rsidRDefault="00CA59CE">
            <w:pPr>
              <w:widowControl w:val="0"/>
              <w:pBdr>
                <w:top w:val="nil"/>
                <w:left w:val="nil"/>
                <w:bottom w:val="nil"/>
                <w:right w:val="nil"/>
                <w:between w:val="nil"/>
              </w:pBdr>
              <w:spacing w:before="0" w:after="0" w:line="276" w:lineRule="auto"/>
              <w:rPr>
                <w:rFonts w:ascii="Quattrocento Sans" w:eastAsia="Quattrocento Sans" w:hAnsi="Quattrocento Sans"/>
                <w:color w:val="000000"/>
                <w:szCs w:val="24"/>
              </w:rPr>
            </w:pPr>
          </w:p>
        </w:tc>
        <w:tc>
          <w:tcPr>
            <w:tcW w:w="1440" w:type="dxa"/>
            <w:shd w:val="clear" w:color="auto" w:fill="auto"/>
          </w:tcPr>
          <w:p w14:paraId="176370B1" w14:textId="77777777" w:rsidR="00CA59CE" w:rsidRDefault="00B12C30">
            <w:pPr>
              <w:pBdr>
                <w:top w:val="nil"/>
                <w:left w:val="nil"/>
                <w:bottom w:val="nil"/>
                <w:right w:val="nil"/>
                <w:between w:val="nil"/>
              </w:pBdr>
              <w:spacing w:after="0"/>
              <w:rPr>
                <w:rFonts w:ascii="Quattrocento Sans" w:eastAsia="Quattrocento Sans" w:hAnsi="Quattrocento Sans"/>
                <w:b/>
                <w:color w:val="000000"/>
                <w:szCs w:val="24"/>
              </w:rPr>
            </w:pPr>
            <w:r>
              <w:rPr>
                <w:rFonts w:ascii="Quattrocento Sans" w:eastAsia="Quattrocento Sans" w:hAnsi="Quattrocento Sans"/>
                <w:b/>
                <w:color w:val="000000"/>
                <w:szCs w:val="24"/>
              </w:rPr>
              <w:t>Date:</w:t>
            </w:r>
          </w:p>
        </w:tc>
        <w:tc>
          <w:tcPr>
            <w:tcW w:w="2160" w:type="dxa"/>
            <w:shd w:val="clear" w:color="auto" w:fill="auto"/>
          </w:tcPr>
          <w:p w14:paraId="5CE6FFA7" w14:textId="488311CF" w:rsidR="00CA59CE" w:rsidRDefault="001921BE">
            <w:pPr>
              <w:pBdr>
                <w:top w:val="nil"/>
                <w:left w:val="nil"/>
                <w:bottom w:val="nil"/>
                <w:right w:val="nil"/>
                <w:between w:val="nil"/>
              </w:pBdr>
              <w:spacing w:after="0"/>
              <w:rPr>
                <w:rFonts w:ascii="Quattrocento Sans" w:eastAsia="Quattrocento Sans" w:hAnsi="Quattrocento Sans"/>
                <w:color w:val="000000"/>
                <w:szCs w:val="24"/>
              </w:rPr>
            </w:pPr>
            <w:r>
              <w:t>1</w:t>
            </w:r>
            <w:r w:rsidR="00F56348">
              <w:t>2</w:t>
            </w:r>
            <w:r w:rsidR="00B12C30" w:rsidRPr="009D0C18">
              <w:rPr>
                <w:rFonts w:ascii="Quattrocento Sans" w:eastAsia="Quattrocento Sans" w:hAnsi="Quattrocento Sans"/>
                <w:color w:val="000000"/>
                <w:szCs w:val="24"/>
              </w:rPr>
              <w:t>/</w:t>
            </w:r>
            <w:r>
              <w:t>1</w:t>
            </w:r>
            <w:r w:rsidR="00F56348">
              <w:t>8</w:t>
            </w:r>
            <w:r w:rsidR="00B12C30" w:rsidRPr="009D0C18">
              <w:rPr>
                <w:rFonts w:ascii="Quattrocento Sans" w:eastAsia="Quattrocento Sans" w:hAnsi="Quattrocento Sans"/>
                <w:color w:val="000000"/>
                <w:szCs w:val="24"/>
              </w:rPr>
              <w:t>/24</w:t>
            </w:r>
          </w:p>
        </w:tc>
      </w:tr>
      <w:tr w:rsidR="00CA59CE" w14:paraId="73B6D6EA" w14:textId="77777777">
        <w:trPr>
          <w:trHeight w:val="360"/>
        </w:trPr>
        <w:tc>
          <w:tcPr>
            <w:tcW w:w="5760" w:type="dxa"/>
            <w:vMerge/>
          </w:tcPr>
          <w:p w14:paraId="5883CD31" w14:textId="77777777" w:rsidR="00CA59CE" w:rsidRDefault="00CA59CE">
            <w:pPr>
              <w:widowControl w:val="0"/>
              <w:pBdr>
                <w:top w:val="nil"/>
                <w:left w:val="nil"/>
                <w:bottom w:val="nil"/>
                <w:right w:val="nil"/>
                <w:between w:val="nil"/>
              </w:pBdr>
              <w:spacing w:before="0" w:after="0" w:line="276" w:lineRule="auto"/>
              <w:rPr>
                <w:rFonts w:ascii="Quattrocento Sans" w:eastAsia="Quattrocento Sans" w:hAnsi="Quattrocento Sans"/>
                <w:color w:val="000000"/>
                <w:szCs w:val="24"/>
              </w:rPr>
            </w:pPr>
          </w:p>
        </w:tc>
        <w:tc>
          <w:tcPr>
            <w:tcW w:w="1440" w:type="dxa"/>
            <w:shd w:val="clear" w:color="auto" w:fill="auto"/>
          </w:tcPr>
          <w:p w14:paraId="5363BFB2" w14:textId="77777777" w:rsidR="00CA59CE" w:rsidRDefault="00B12C30">
            <w:pPr>
              <w:pBdr>
                <w:top w:val="nil"/>
                <w:left w:val="nil"/>
                <w:bottom w:val="nil"/>
                <w:right w:val="nil"/>
                <w:between w:val="nil"/>
              </w:pBdr>
              <w:spacing w:after="0"/>
              <w:rPr>
                <w:rFonts w:ascii="Quattrocento Sans" w:eastAsia="Quattrocento Sans" w:hAnsi="Quattrocento Sans"/>
                <w:b/>
                <w:color w:val="000000"/>
                <w:szCs w:val="24"/>
              </w:rPr>
            </w:pPr>
            <w:r>
              <w:rPr>
                <w:rFonts w:ascii="Quattrocento Sans" w:eastAsia="Quattrocento Sans" w:hAnsi="Quattrocento Sans"/>
                <w:b/>
                <w:color w:val="000000"/>
                <w:szCs w:val="24"/>
              </w:rPr>
              <w:t>Time:</w:t>
            </w:r>
          </w:p>
        </w:tc>
        <w:tc>
          <w:tcPr>
            <w:tcW w:w="2160" w:type="dxa"/>
            <w:shd w:val="clear" w:color="auto" w:fill="auto"/>
          </w:tcPr>
          <w:p w14:paraId="34BDE2E9" w14:textId="77777777" w:rsidR="00CA59CE" w:rsidRDefault="00B12C30">
            <w:pPr>
              <w:pBdr>
                <w:top w:val="nil"/>
                <w:left w:val="nil"/>
                <w:bottom w:val="nil"/>
                <w:right w:val="nil"/>
                <w:between w:val="nil"/>
              </w:pBdr>
              <w:spacing w:after="0"/>
              <w:rPr>
                <w:rFonts w:ascii="Quattrocento Sans" w:eastAsia="Quattrocento Sans" w:hAnsi="Quattrocento Sans"/>
                <w:color w:val="000000"/>
                <w:szCs w:val="24"/>
              </w:rPr>
            </w:pPr>
            <w:r>
              <w:rPr>
                <w:rFonts w:ascii="Quattrocento Sans" w:eastAsia="Quattrocento Sans" w:hAnsi="Quattrocento Sans"/>
                <w:color w:val="000000"/>
                <w:szCs w:val="24"/>
              </w:rPr>
              <w:t xml:space="preserve">7:00 PM </w:t>
            </w:r>
          </w:p>
        </w:tc>
      </w:tr>
      <w:tr w:rsidR="00CA59CE" w14:paraId="2A75478E" w14:textId="77777777">
        <w:trPr>
          <w:trHeight w:val="360"/>
        </w:trPr>
        <w:tc>
          <w:tcPr>
            <w:tcW w:w="5760" w:type="dxa"/>
            <w:vMerge/>
          </w:tcPr>
          <w:p w14:paraId="485FB9C8" w14:textId="77777777" w:rsidR="00CA59CE" w:rsidRDefault="00CA59CE">
            <w:pPr>
              <w:widowControl w:val="0"/>
              <w:pBdr>
                <w:top w:val="nil"/>
                <w:left w:val="nil"/>
                <w:bottom w:val="nil"/>
                <w:right w:val="nil"/>
                <w:between w:val="nil"/>
              </w:pBdr>
              <w:spacing w:before="0" w:after="0" w:line="276" w:lineRule="auto"/>
              <w:rPr>
                <w:rFonts w:ascii="Quattrocento Sans" w:eastAsia="Quattrocento Sans" w:hAnsi="Quattrocento Sans"/>
                <w:color w:val="000000"/>
                <w:szCs w:val="24"/>
              </w:rPr>
            </w:pPr>
          </w:p>
        </w:tc>
        <w:tc>
          <w:tcPr>
            <w:tcW w:w="1440" w:type="dxa"/>
            <w:shd w:val="clear" w:color="auto" w:fill="auto"/>
          </w:tcPr>
          <w:p w14:paraId="1B67015B" w14:textId="77777777" w:rsidR="00CA59CE" w:rsidRDefault="00B12C30">
            <w:pPr>
              <w:pBdr>
                <w:top w:val="nil"/>
                <w:left w:val="nil"/>
                <w:bottom w:val="nil"/>
                <w:right w:val="nil"/>
                <w:between w:val="nil"/>
              </w:pBdr>
              <w:spacing w:after="0"/>
              <w:rPr>
                <w:rFonts w:ascii="Quattrocento Sans" w:eastAsia="Quattrocento Sans" w:hAnsi="Quattrocento Sans"/>
                <w:b/>
                <w:color w:val="000000"/>
                <w:szCs w:val="24"/>
              </w:rPr>
            </w:pPr>
            <w:r>
              <w:rPr>
                <w:rFonts w:ascii="Quattrocento Sans" w:eastAsia="Quattrocento Sans" w:hAnsi="Quattrocento Sans"/>
                <w:b/>
                <w:color w:val="000000"/>
                <w:szCs w:val="24"/>
              </w:rPr>
              <w:t>Facilitator:</w:t>
            </w:r>
          </w:p>
        </w:tc>
        <w:tc>
          <w:tcPr>
            <w:tcW w:w="2160" w:type="dxa"/>
            <w:shd w:val="clear" w:color="auto" w:fill="auto"/>
          </w:tcPr>
          <w:p w14:paraId="59ABAF69" w14:textId="5AAC532D" w:rsidR="00CA59CE" w:rsidRDefault="00B12C30">
            <w:pPr>
              <w:pBdr>
                <w:top w:val="nil"/>
                <w:left w:val="nil"/>
                <w:bottom w:val="nil"/>
                <w:right w:val="nil"/>
                <w:between w:val="nil"/>
              </w:pBdr>
              <w:spacing w:after="0"/>
              <w:rPr>
                <w:rFonts w:ascii="Quattrocento Sans" w:eastAsia="Quattrocento Sans" w:hAnsi="Quattrocento Sans"/>
                <w:color w:val="000000"/>
                <w:szCs w:val="24"/>
              </w:rPr>
            </w:pPr>
            <w:r>
              <w:rPr>
                <w:rFonts w:ascii="Quattrocento Sans" w:eastAsia="Quattrocento Sans" w:hAnsi="Quattrocento Sans"/>
                <w:color w:val="000000"/>
                <w:szCs w:val="24"/>
              </w:rPr>
              <w:t xml:space="preserve">Board </w:t>
            </w:r>
            <w:r w:rsidR="00A86467">
              <w:rPr>
                <w:rFonts w:ascii="Quattrocento Sans" w:eastAsia="Quattrocento Sans" w:hAnsi="Quattrocento Sans"/>
                <w:color w:val="000000"/>
                <w:szCs w:val="24"/>
              </w:rPr>
              <w:t>Members:</w:t>
            </w:r>
            <w:r>
              <w:rPr>
                <w:rFonts w:ascii="Quattrocento Sans" w:eastAsia="Quattrocento Sans" w:hAnsi="Quattrocento Sans"/>
                <w:color w:val="000000"/>
                <w:szCs w:val="24"/>
              </w:rPr>
              <w:t xml:space="preserve"> Marty M</w:t>
            </w:r>
            <w:r w:rsidR="00AC5858">
              <w:rPr>
                <w:rFonts w:ascii="Quattrocento Sans" w:eastAsia="Quattrocento Sans" w:hAnsi="Quattrocento Sans"/>
                <w:color w:val="000000"/>
                <w:szCs w:val="24"/>
              </w:rPr>
              <w:t xml:space="preserve">cDermed, </w:t>
            </w:r>
            <w:r>
              <w:rPr>
                <w:rFonts w:ascii="Quattrocento Sans" w:eastAsia="Quattrocento Sans" w:hAnsi="Quattrocento Sans"/>
                <w:color w:val="000000"/>
                <w:szCs w:val="24"/>
              </w:rPr>
              <w:t>Robert Hotmer, Norm</w:t>
            </w:r>
            <w:r w:rsidR="009D0C18">
              <w:rPr>
                <w:rFonts w:ascii="Quattrocento Sans" w:eastAsia="Quattrocento Sans" w:hAnsi="Quattrocento Sans"/>
                <w:color w:val="000000"/>
                <w:szCs w:val="24"/>
              </w:rPr>
              <w:t>an</w:t>
            </w:r>
            <w:r>
              <w:rPr>
                <w:rFonts w:ascii="Quattrocento Sans" w:eastAsia="Quattrocento Sans" w:hAnsi="Quattrocento Sans"/>
                <w:color w:val="000000"/>
                <w:szCs w:val="24"/>
              </w:rPr>
              <w:t xml:space="preserve"> Brodeur, Kevin Moppin,</w:t>
            </w:r>
            <w:r w:rsidR="00AC5858">
              <w:rPr>
                <w:rFonts w:ascii="Quattrocento Sans" w:eastAsia="Quattrocento Sans" w:hAnsi="Quattrocento Sans"/>
                <w:color w:val="000000"/>
                <w:szCs w:val="24"/>
              </w:rPr>
              <w:t xml:space="preserve"> &amp; </w:t>
            </w:r>
            <w:r>
              <w:rPr>
                <w:rFonts w:ascii="Quattrocento Sans" w:eastAsia="Quattrocento Sans" w:hAnsi="Quattrocento Sans"/>
                <w:color w:val="000000"/>
                <w:szCs w:val="24"/>
              </w:rPr>
              <w:t>Ruth Dillon</w:t>
            </w:r>
          </w:p>
        </w:tc>
      </w:tr>
      <w:tr w:rsidR="00CA59CE" w14:paraId="3B5246EE" w14:textId="77777777">
        <w:trPr>
          <w:trHeight w:val="492"/>
        </w:trPr>
        <w:tc>
          <w:tcPr>
            <w:tcW w:w="5760" w:type="dxa"/>
            <w:vMerge/>
          </w:tcPr>
          <w:p w14:paraId="7046E873" w14:textId="77777777" w:rsidR="00CA59CE" w:rsidRDefault="00CA59CE">
            <w:pPr>
              <w:widowControl w:val="0"/>
              <w:pBdr>
                <w:top w:val="nil"/>
                <w:left w:val="nil"/>
                <w:bottom w:val="nil"/>
                <w:right w:val="nil"/>
                <w:between w:val="nil"/>
              </w:pBdr>
              <w:spacing w:before="0" w:after="0" w:line="276" w:lineRule="auto"/>
              <w:rPr>
                <w:rFonts w:ascii="Quattrocento Sans" w:eastAsia="Quattrocento Sans" w:hAnsi="Quattrocento Sans"/>
                <w:color w:val="000000"/>
                <w:szCs w:val="24"/>
              </w:rPr>
            </w:pPr>
          </w:p>
        </w:tc>
        <w:tc>
          <w:tcPr>
            <w:tcW w:w="1440" w:type="dxa"/>
          </w:tcPr>
          <w:p w14:paraId="6B508A1F" w14:textId="77777777" w:rsidR="00CA59CE" w:rsidRDefault="00CA59CE">
            <w:pPr>
              <w:pBdr>
                <w:top w:val="nil"/>
                <w:left w:val="nil"/>
                <w:bottom w:val="nil"/>
                <w:right w:val="nil"/>
                <w:between w:val="nil"/>
              </w:pBdr>
              <w:spacing w:after="0"/>
              <w:rPr>
                <w:rFonts w:ascii="Quattrocento Sans" w:eastAsia="Quattrocento Sans" w:hAnsi="Quattrocento Sans"/>
                <w:color w:val="546421"/>
                <w:szCs w:val="24"/>
              </w:rPr>
            </w:pPr>
          </w:p>
        </w:tc>
        <w:tc>
          <w:tcPr>
            <w:tcW w:w="2160" w:type="dxa"/>
          </w:tcPr>
          <w:p w14:paraId="0BCFBB54" w14:textId="77777777" w:rsidR="00CA59CE" w:rsidRDefault="00CA59CE">
            <w:pPr>
              <w:pBdr>
                <w:top w:val="nil"/>
                <w:left w:val="nil"/>
                <w:bottom w:val="nil"/>
                <w:right w:val="nil"/>
                <w:between w:val="nil"/>
              </w:pBdr>
              <w:spacing w:after="0"/>
              <w:rPr>
                <w:rFonts w:ascii="Quattrocento Sans" w:eastAsia="Quattrocento Sans" w:hAnsi="Quattrocento Sans"/>
                <w:color w:val="546421"/>
                <w:szCs w:val="24"/>
              </w:rPr>
            </w:pPr>
          </w:p>
        </w:tc>
      </w:tr>
    </w:tbl>
    <w:p w14:paraId="3659799B" w14:textId="2AE6CAB6" w:rsidR="009D0C18" w:rsidRDefault="00B12C30" w:rsidP="004C3767">
      <w:pPr>
        <w:pBdr>
          <w:top w:val="nil"/>
          <w:left w:val="nil"/>
          <w:bottom w:val="nil"/>
          <w:right w:val="nil"/>
          <w:between w:val="nil"/>
        </w:pBdr>
        <w:spacing w:before="0"/>
        <w:ind w:left="360" w:hanging="360"/>
        <w:rPr>
          <w:rFonts w:ascii="Century Gothic" w:eastAsia="Century Gothic" w:hAnsi="Century Gothic" w:cs="Century Gothic"/>
          <w:color w:val="000000"/>
          <w:sz w:val="44"/>
          <w:szCs w:val="44"/>
        </w:rPr>
      </w:pPr>
      <w:r>
        <w:rPr>
          <w:rFonts w:ascii="Century Gothic" w:eastAsia="Century Gothic" w:hAnsi="Century Gothic" w:cs="Century Gothic"/>
          <w:color w:val="000000"/>
          <w:sz w:val="44"/>
          <w:szCs w:val="44"/>
        </w:rPr>
        <w:t xml:space="preserve">Agenda items </w:t>
      </w:r>
    </w:p>
    <w:p w14:paraId="3821C1F8" w14:textId="30B63F3A" w:rsidR="00CA59CE" w:rsidRDefault="00AC5858">
      <w:pPr>
        <w:pBdr>
          <w:top w:val="nil"/>
          <w:left w:val="nil"/>
          <w:bottom w:val="nil"/>
          <w:right w:val="nil"/>
          <w:between w:val="nil"/>
        </w:pBdr>
        <w:spacing w:before="240" w:after="240"/>
        <w:ind w:left="360"/>
        <w:rPr>
          <w:rFonts w:ascii="Quattrocento Sans" w:eastAsia="Quattrocento Sans" w:hAnsi="Quattrocento Sans"/>
          <w:color w:val="000000"/>
          <w:szCs w:val="24"/>
        </w:rPr>
      </w:pPr>
      <w:r>
        <w:rPr>
          <w:rFonts w:ascii="Quattrocento Sans" w:eastAsia="Quattrocento Sans" w:hAnsi="Quattrocento Sans"/>
          <w:color w:val="000000"/>
          <w:szCs w:val="24"/>
        </w:rPr>
        <w:t xml:space="preserve">1. Call to order- </w:t>
      </w:r>
      <w:r w:rsidR="009D0C18">
        <w:rPr>
          <w:rFonts w:ascii="Quattrocento Sans" w:eastAsia="Quattrocento Sans" w:hAnsi="Quattrocento Sans"/>
          <w:color w:val="000000"/>
          <w:szCs w:val="24"/>
        </w:rPr>
        <w:t>Marty McDermed called meeting to order at 7:0</w:t>
      </w:r>
      <w:r w:rsidR="004C3767">
        <w:rPr>
          <w:rFonts w:ascii="Quattrocento Sans" w:eastAsia="Quattrocento Sans" w:hAnsi="Quattrocento Sans"/>
          <w:color w:val="000000"/>
          <w:szCs w:val="24"/>
        </w:rPr>
        <w:t>0</w:t>
      </w:r>
      <w:r w:rsidR="009D0C18">
        <w:rPr>
          <w:rFonts w:ascii="Quattrocento Sans" w:eastAsia="Quattrocento Sans" w:hAnsi="Quattrocento Sans"/>
          <w:color w:val="000000"/>
          <w:szCs w:val="24"/>
        </w:rPr>
        <w:t xml:space="preserve"> PM</w:t>
      </w:r>
    </w:p>
    <w:p w14:paraId="021B0E48" w14:textId="77777777" w:rsidR="00CA59CE" w:rsidRDefault="00B12C30" w:rsidP="0076336A">
      <w:pPr>
        <w:pBdr>
          <w:top w:val="nil"/>
          <w:left w:val="nil"/>
          <w:bottom w:val="nil"/>
          <w:right w:val="nil"/>
          <w:between w:val="nil"/>
        </w:pBdr>
        <w:spacing w:before="120" w:after="0"/>
        <w:ind w:left="360"/>
        <w:rPr>
          <w:rFonts w:ascii="Quattrocento Sans" w:eastAsia="Quattrocento Sans" w:hAnsi="Quattrocento Sans"/>
          <w:color w:val="000000"/>
          <w:szCs w:val="24"/>
        </w:rPr>
      </w:pPr>
      <w:r>
        <w:t xml:space="preserve">2. </w:t>
      </w:r>
      <w:r>
        <w:rPr>
          <w:rFonts w:ascii="Quattrocento Sans" w:eastAsia="Quattrocento Sans" w:hAnsi="Quattrocento Sans"/>
          <w:color w:val="000000"/>
          <w:szCs w:val="24"/>
        </w:rPr>
        <w:t>Consent Agenda</w:t>
      </w:r>
    </w:p>
    <w:p w14:paraId="04AF68AA" w14:textId="79410164" w:rsidR="009D0C18" w:rsidRPr="004C3767" w:rsidRDefault="00F56348" w:rsidP="004C3767">
      <w:pPr>
        <w:numPr>
          <w:ilvl w:val="0"/>
          <w:numId w:val="1"/>
        </w:numPr>
        <w:pBdr>
          <w:top w:val="nil"/>
          <w:left w:val="nil"/>
          <w:bottom w:val="nil"/>
          <w:right w:val="nil"/>
          <w:between w:val="nil"/>
        </w:pBdr>
        <w:spacing w:before="120" w:after="0"/>
        <w:rPr>
          <w:rFonts w:ascii="Quattrocento Sans" w:eastAsia="Quattrocento Sans" w:hAnsi="Quattrocento Sans"/>
          <w:color w:val="000000"/>
          <w:szCs w:val="24"/>
        </w:rPr>
      </w:pPr>
      <w:r>
        <w:t>November</w:t>
      </w:r>
      <w:r w:rsidR="00A86467">
        <w:rPr>
          <w:rFonts w:ascii="Quattrocento Sans" w:eastAsia="Quattrocento Sans" w:hAnsi="Quattrocento Sans"/>
          <w:color w:val="000000"/>
          <w:szCs w:val="24"/>
        </w:rPr>
        <w:t xml:space="preserve"> Meeting minutes</w:t>
      </w:r>
    </w:p>
    <w:p w14:paraId="3D63FA59" w14:textId="3BE3F769" w:rsidR="009D0C18" w:rsidRPr="004C3767" w:rsidRDefault="00B12C30" w:rsidP="004C3767">
      <w:pPr>
        <w:numPr>
          <w:ilvl w:val="0"/>
          <w:numId w:val="1"/>
        </w:numPr>
        <w:pBdr>
          <w:top w:val="nil"/>
          <w:left w:val="nil"/>
          <w:bottom w:val="nil"/>
          <w:right w:val="nil"/>
          <w:between w:val="nil"/>
        </w:pBdr>
        <w:spacing w:before="240" w:after="240"/>
        <w:rPr>
          <w:rFonts w:ascii="Quattrocento Sans" w:eastAsia="Quattrocento Sans" w:hAnsi="Quattrocento Sans"/>
          <w:color w:val="000000"/>
          <w:szCs w:val="24"/>
        </w:rPr>
      </w:pPr>
      <w:r>
        <w:t>Treasurer's</w:t>
      </w:r>
      <w:r>
        <w:rPr>
          <w:rFonts w:ascii="Quattrocento Sans" w:eastAsia="Quattrocento Sans" w:hAnsi="Quattrocento Sans"/>
          <w:color w:val="000000"/>
          <w:szCs w:val="24"/>
        </w:rPr>
        <w:t xml:space="preserve"> report</w:t>
      </w:r>
    </w:p>
    <w:p w14:paraId="3132F1D0" w14:textId="192A0534" w:rsidR="009D0C18" w:rsidRDefault="00B12C30" w:rsidP="009D0C18">
      <w:pPr>
        <w:numPr>
          <w:ilvl w:val="0"/>
          <w:numId w:val="1"/>
        </w:numPr>
        <w:pBdr>
          <w:top w:val="nil"/>
          <w:left w:val="nil"/>
          <w:bottom w:val="nil"/>
          <w:right w:val="nil"/>
          <w:between w:val="nil"/>
        </w:pBdr>
        <w:spacing w:before="240" w:after="240"/>
        <w:rPr>
          <w:rFonts w:ascii="Quattrocento Sans" w:eastAsia="Quattrocento Sans" w:hAnsi="Quattrocento Sans"/>
          <w:color w:val="000000"/>
          <w:szCs w:val="24"/>
        </w:rPr>
      </w:pPr>
      <w:r>
        <w:rPr>
          <w:rFonts w:ascii="Quattrocento Sans" w:eastAsia="Quattrocento Sans" w:hAnsi="Quattrocento Sans"/>
          <w:color w:val="000000"/>
          <w:szCs w:val="24"/>
        </w:rPr>
        <w:t>Check Register &amp; Bill Pay</w:t>
      </w:r>
    </w:p>
    <w:p w14:paraId="02791216" w14:textId="5DC8BAB0" w:rsidR="009D0C18" w:rsidRPr="009D0C18" w:rsidRDefault="0075122D" w:rsidP="009D0C18">
      <w:pPr>
        <w:pBdr>
          <w:top w:val="nil"/>
          <w:left w:val="nil"/>
          <w:bottom w:val="nil"/>
          <w:right w:val="nil"/>
          <w:between w:val="nil"/>
        </w:pBdr>
        <w:spacing w:before="240" w:after="240"/>
        <w:ind w:left="720"/>
        <w:rPr>
          <w:rFonts w:ascii="Quattrocento Sans" w:eastAsia="Quattrocento Sans" w:hAnsi="Quattrocento Sans"/>
          <w:color w:val="000000"/>
          <w:szCs w:val="24"/>
        </w:rPr>
      </w:pPr>
      <w:r>
        <w:rPr>
          <w:rFonts w:ascii="Quattrocento Sans" w:eastAsia="Quattrocento Sans" w:hAnsi="Quattrocento Sans"/>
          <w:color w:val="000000"/>
          <w:szCs w:val="24"/>
        </w:rPr>
        <w:t xml:space="preserve">Motion was made by </w:t>
      </w:r>
      <w:r w:rsidR="001921BE">
        <w:rPr>
          <w:rFonts w:ascii="Quattrocento Sans" w:eastAsia="Quattrocento Sans" w:hAnsi="Quattrocento Sans"/>
          <w:color w:val="000000"/>
          <w:szCs w:val="24"/>
        </w:rPr>
        <w:t>Norman Brodeur</w:t>
      </w:r>
      <w:r>
        <w:rPr>
          <w:rFonts w:ascii="Quattrocento Sans" w:eastAsia="Quattrocento Sans" w:hAnsi="Quattrocento Sans"/>
          <w:color w:val="000000"/>
          <w:szCs w:val="24"/>
        </w:rPr>
        <w:t xml:space="preserve"> to approve the </w:t>
      </w:r>
      <w:r w:rsidR="004C3767">
        <w:rPr>
          <w:rFonts w:ascii="Quattrocento Sans" w:eastAsia="Quattrocento Sans" w:hAnsi="Quattrocento Sans"/>
          <w:color w:val="000000"/>
          <w:szCs w:val="24"/>
        </w:rPr>
        <w:t>Consent agenda</w:t>
      </w:r>
      <w:r>
        <w:rPr>
          <w:rFonts w:ascii="Quattrocento Sans" w:eastAsia="Quattrocento Sans" w:hAnsi="Quattrocento Sans"/>
          <w:color w:val="000000"/>
          <w:szCs w:val="24"/>
        </w:rPr>
        <w:t xml:space="preserve">, with a </w:t>
      </w:r>
      <w:r w:rsidR="007973F2">
        <w:rPr>
          <w:rFonts w:ascii="Quattrocento Sans" w:eastAsia="Quattrocento Sans" w:hAnsi="Quattrocento Sans"/>
          <w:color w:val="000000"/>
          <w:szCs w:val="24"/>
        </w:rPr>
        <w:t xml:space="preserve">second to </w:t>
      </w:r>
      <w:r w:rsidR="008820C2">
        <w:rPr>
          <w:rFonts w:ascii="Quattrocento Sans" w:eastAsia="Quattrocento Sans" w:hAnsi="Quattrocento Sans"/>
          <w:color w:val="000000"/>
          <w:szCs w:val="24"/>
        </w:rPr>
        <w:t>the motion</w:t>
      </w:r>
      <w:r>
        <w:rPr>
          <w:rFonts w:ascii="Quattrocento Sans" w:eastAsia="Quattrocento Sans" w:hAnsi="Quattrocento Sans"/>
          <w:color w:val="000000"/>
          <w:szCs w:val="24"/>
        </w:rPr>
        <w:t xml:space="preserve"> by </w:t>
      </w:r>
      <w:r w:rsidR="001921BE">
        <w:rPr>
          <w:rFonts w:ascii="Quattrocento Sans" w:eastAsia="Quattrocento Sans" w:hAnsi="Quattrocento Sans"/>
          <w:color w:val="000000"/>
          <w:szCs w:val="24"/>
        </w:rPr>
        <w:t>Ruth Dillon</w:t>
      </w:r>
      <w:r>
        <w:rPr>
          <w:rFonts w:ascii="Quattrocento Sans" w:eastAsia="Quattrocento Sans" w:hAnsi="Quattrocento Sans"/>
          <w:color w:val="000000"/>
          <w:szCs w:val="24"/>
        </w:rPr>
        <w:t xml:space="preserve">. Motion approved </w:t>
      </w:r>
      <w:r w:rsidR="001921BE">
        <w:rPr>
          <w:rFonts w:ascii="Quattrocento Sans" w:eastAsia="Quattrocento Sans" w:hAnsi="Quattrocento Sans"/>
          <w:color w:val="000000"/>
          <w:szCs w:val="24"/>
        </w:rPr>
        <w:t>4</w:t>
      </w:r>
      <w:r>
        <w:rPr>
          <w:rFonts w:ascii="Quattrocento Sans" w:eastAsia="Quattrocento Sans" w:hAnsi="Quattrocento Sans"/>
          <w:color w:val="000000"/>
          <w:szCs w:val="24"/>
        </w:rPr>
        <w:t xml:space="preserve">-0 </w:t>
      </w:r>
      <w:r w:rsidR="001921BE">
        <w:rPr>
          <w:rFonts w:ascii="Quattrocento Sans" w:eastAsia="Quattrocento Sans" w:hAnsi="Quattrocento Sans"/>
          <w:color w:val="000000"/>
          <w:szCs w:val="24"/>
        </w:rPr>
        <w:t>McDermed abstained</w:t>
      </w:r>
    </w:p>
    <w:p w14:paraId="211A9EBD" w14:textId="7A8C5A48" w:rsidR="00CA59CE" w:rsidRDefault="00B12C30" w:rsidP="0076336A">
      <w:pPr>
        <w:spacing w:before="0" w:after="0"/>
      </w:pPr>
      <w:r>
        <w:t>3.   Public Comments on agenda items</w:t>
      </w:r>
    </w:p>
    <w:p w14:paraId="15488B29" w14:textId="77777777" w:rsidR="00CA59CE" w:rsidRDefault="00B12C30" w:rsidP="0076336A">
      <w:pPr>
        <w:spacing w:before="0" w:after="0"/>
        <w:ind w:left="360"/>
      </w:pPr>
      <w:r>
        <w:t xml:space="preserve">None </w:t>
      </w:r>
    </w:p>
    <w:p w14:paraId="55515F88" w14:textId="0B36DAE5" w:rsidR="00F56348" w:rsidRDefault="00F56348" w:rsidP="00F56348">
      <w:pPr>
        <w:spacing w:before="0" w:after="0"/>
      </w:pPr>
      <w:r>
        <w:t>Motion was made to suspend regular order of agenda items by Marty McDermed, a second</w:t>
      </w:r>
      <w:r w:rsidR="007973F2">
        <w:t xml:space="preserve"> to the</w:t>
      </w:r>
      <w:r>
        <w:t xml:space="preserve"> motion was made by Norman Brodeur. Motion passed 5-0</w:t>
      </w:r>
    </w:p>
    <w:p w14:paraId="2E4C7AF4" w14:textId="5E0BE194" w:rsidR="00F56348" w:rsidRDefault="00F56348" w:rsidP="00F56348">
      <w:pPr>
        <w:spacing w:before="0" w:after="0"/>
      </w:pPr>
      <w:r>
        <w:t xml:space="preserve">6. New Business </w:t>
      </w:r>
    </w:p>
    <w:p w14:paraId="2618D751" w14:textId="2BEE47CB" w:rsidR="00F56348" w:rsidRDefault="00F56348" w:rsidP="00F56348">
      <w:pPr>
        <w:spacing w:before="0" w:after="0"/>
        <w:ind w:firstLine="720"/>
      </w:pPr>
      <w:r>
        <w:t>a.</w:t>
      </w:r>
      <w:r w:rsidR="00F119CB">
        <w:t xml:space="preserve"> </w:t>
      </w:r>
      <w:r>
        <w:t xml:space="preserve">Bond Presentation- Joey </w:t>
      </w:r>
      <w:proofErr w:type="spellStart"/>
      <w:r>
        <w:t>McLiney</w:t>
      </w:r>
      <w:proofErr w:type="spellEnd"/>
    </w:p>
    <w:p w14:paraId="0EC94256" w14:textId="4A3F8146" w:rsidR="00F56348" w:rsidRDefault="00F56348" w:rsidP="00F56348">
      <w:pPr>
        <w:spacing w:before="0" w:after="0"/>
        <w:ind w:firstLine="720"/>
      </w:pPr>
      <w:r>
        <w:t xml:space="preserve">Joey </w:t>
      </w:r>
      <w:proofErr w:type="spellStart"/>
      <w:r>
        <w:t>McLiney</w:t>
      </w:r>
      <w:proofErr w:type="spellEnd"/>
      <w:r>
        <w:t xml:space="preserve"> presented the board with information on how to proceed with a bond issue on the April ballot. He explained what his part is in the bond issue and the numbers for the district</w:t>
      </w:r>
      <w:r w:rsidR="00F36968">
        <w:t xml:space="preserve">’s general obligation. </w:t>
      </w:r>
    </w:p>
    <w:p w14:paraId="5489E446" w14:textId="2E9AE2F3" w:rsidR="00F36968" w:rsidRDefault="00F36968" w:rsidP="00F56348">
      <w:pPr>
        <w:spacing w:before="0" w:after="0"/>
        <w:ind w:firstLine="720"/>
      </w:pPr>
      <w:r>
        <w:t xml:space="preserve">The matter of calling an election on a general obligation bond question came </w:t>
      </w:r>
      <w:proofErr w:type="gramStart"/>
      <w:r>
        <w:t>on</w:t>
      </w:r>
      <w:proofErr w:type="gramEnd"/>
      <w:r>
        <w:t xml:space="preserve"> for consideration. Board member Robert Hotmer introduced a resolution entitled as follows: A resolution calling an election on a general obligation bond question</w:t>
      </w:r>
      <w:r w:rsidR="00F119CB">
        <w:t xml:space="preserve"> in Odessa Fire &amp; Rescue Protection District On motion duly made</w:t>
      </w:r>
      <w:r w:rsidR="009E4DFB">
        <w:t xml:space="preserve"> </w:t>
      </w:r>
      <w:r w:rsidR="00F119CB">
        <w:t xml:space="preserve">by Robert Hotmer and </w:t>
      </w:r>
      <w:r w:rsidR="00F119CB">
        <w:lastRenderedPageBreak/>
        <w:t>seconded by Kevin Moppin for the passage of the Resolution, the resolution was considered and discussed and the Chairman of the Board of Directors put the question of the passage of the Resolution to a roll call vote: Aye: Robert Hotmer, Norman Brodeur</w:t>
      </w:r>
      <w:r w:rsidR="009E4DFB">
        <w:t>, Kevin Moppin, Ruth Dillon</w:t>
      </w:r>
    </w:p>
    <w:p w14:paraId="58179281" w14:textId="11BA5923" w:rsidR="009E4DFB" w:rsidRDefault="009E4DFB" w:rsidP="00F56348">
      <w:pPr>
        <w:spacing w:before="0" w:after="0"/>
        <w:ind w:firstLine="720"/>
      </w:pPr>
      <w:r>
        <w:t>Chairman declared the motion carried and the Resolution duly passed.</w:t>
      </w:r>
    </w:p>
    <w:p w14:paraId="1EC7E58A" w14:textId="4AB9CFDE" w:rsidR="005368ED" w:rsidRDefault="005368ED" w:rsidP="005368ED">
      <w:pPr>
        <w:spacing w:before="0" w:after="0"/>
      </w:pPr>
      <w:r>
        <w:t xml:space="preserve">Motion was made to hire Joesph </w:t>
      </w:r>
      <w:proofErr w:type="spellStart"/>
      <w:r>
        <w:t>McLiney</w:t>
      </w:r>
      <w:proofErr w:type="spellEnd"/>
      <w:r>
        <w:t xml:space="preserve"> by Robert Hotmer with a second</w:t>
      </w:r>
      <w:r w:rsidR="007973F2">
        <w:t xml:space="preserve"> to the</w:t>
      </w:r>
      <w:r>
        <w:t xml:space="preserve"> motion by Ruth Dillon. Motion passes 5-0.</w:t>
      </w:r>
    </w:p>
    <w:p w14:paraId="4B94C678" w14:textId="0D955B23" w:rsidR="00AC5858" w:rsidRDefault="00B12C30" w:rsidP="0076336A">
      <w:pPr>
        <w:pBdr>
          <w:top w:val="nil"/>
          <w:left w:val="nil"/>
          <w:bottom w:val="nil"/>
          <w:right w:val="nil"/>
          <w:between w:val="nil"/>
        </w:pBdr>
        <w:spacing w:before="120" w:after="0"/>
      </w:pPr>
      <w:r>
        <w:t>4. Chiefs Report</w:t>
      </w:r>
    </w:p>
    <w:p w14:paraId="4F85E392" w14:textId="77777777" w:rsidR="00F56348" w:rsidRPr="00F56348" w:rsidRDefault="00F56348" w:rsidP="00F56348">
      <w:pPr>
        <w:spacing w:before="0" w:after="160"/>
        <w:rPr>
          <w:rFonts w:ascii="Times New Roman" w:eastAsia="Times New Roman" w:hAnsi="Times New Roman" w:cs="Times New Roman"/>
          <w:b/>
          <w:bCs/>
          <w:kern w:val="0"/>
          <w:szCs w:val="24"/>
        </w:rPr>
      </w:pPr>
      <w:r w:rsidRPr="00F56348">
        <w:rPr>
          <w:rFonts w:ascii="Times New Roman" w:eastAsia="Times New Roman" w:hAnsi="Times New Roman" w:cs="Times New Roman"/>
          <w:b/>
          <w:bCs/>
          <w:kern w:val="0"/>
          <w:szCs w:val="24"/>
        </w:rPr>
        <w:t>December Chief’s Report</w:t>
      </w:r>
    </w:p>
    <w:p w14:paraId="5E784176" w14:textId="77777777" w:rsidR="00F56348" w:rsidRPr="00F56348" w:rsidRDefault="00F56348" w:rsidP="00F56348">
      <w:pPr>
        <w:spacing w:before="0" w:after="160"/>
        <w:rPr>
          <w:rFonts w:ascii="Times New Roman" w:eastAsia="Times New Roman" w:hAnsi="Times New Roman" w:cs="Times New Roman"/>
          <w:b/>
          <w:bCs/>
          <w:kern w:val="0"/>
          <w:szCs w:val="24"/>
        </w:rPr>
      </w:pPr>
      <w:r w:rsidRPr="00F56348">
        <w:rPr>
          <w:rFonts w:ascii="Times New Roman" w:eastAsia="Times New Roman" w:hAnsi="Times New Roman" w:cs="Times New Roman"/>
          <w:b/>
          <w:bCs/>
          <w:kern w:val="0"/>
          <w:szCs w:val="24"/>
        </w:rPr>
        <w:t>Calls from 11/14/24 through 12/12/2024</w:t>
      </w:r>
    </w:p>
    <w:p w14:paraId="46743B83" w14:textId="77777777" w:rsidR="00F56348" w:rsidRPr="00F56348" w:rsidRDefault="00F56348" w:rsidP="00F56348">
      <w:pPr>
        <w:spacing w:before="0" w:after="160"/>
        <w:rPr>
          <w:rFonts w:ascii="Times New Roman" w:eastAsia="Times New Roman" w:hAnsi="Times New Roman" w:cs="Times New Roman"/>
          <w:b/>
          <w:bCs/>
          <w:kern w:val="0"/>
          <w:szCs w:val="24"/>
        </w:rPr>
      </w:pPr>
      <w:r w:rsidRPr="00F56348">
        <w:rPr>
          <w:rFonts w:ascii="Times New Roman" w:eastAsia="Times New Roman" w:hAnsi="Times New Roman" w:cs="Times New Roman"/>
          <w:b/>
          <w:bCs/>
          <w:kern w:val="0"/>
          <w:szCs w:val="24"/>
        </w:rPr>
        <w:t>Fire Calls: 9</w:t>
      </w:r>
    </w:p>
    <w:p w14:paraId="741BDCCA" w14:textId="77777777" w:rsidR="00F56348" w:rsidRPr="00F56348" w:rsidRDefault="00F56348" w:rsidP="00F56348">
      <w:pPr>
        <w:spacing w:before="0" w:after="160"/>
        <w:rPr>
          <w:rFonts w:ascii="Times New Roman" w:eastAsia="Times New Roman" w:hAnsi="Times New Roman" w:cs="Times New Roman"/>
          <w:b/>
          <w:bCs/>
          <w:kern w:val="0"/>
          <w:szCs w:val="24"/>
        </w:rPr>
      </w:pPr>
      <w:r w:rsidRPr="00F56348">
        <w:rPr>
          <w:rFonts w:ascii="Times New Roman" w:eastAsia="Times New Roman" w:hAnsi="Times New Roman" w:cs="Times New Roman"/>
          <w:b/>
          <w:bCs/>
          <w:kern w:val="0"/>
          <w:szCs w:val="24"/>
        </w:rPr>
        <w:t xml:space="preserve">Fire Mutual Aid Given:  2 </w:t>
      </w:r>
      <w:proofErr w:type="spellStart"/>
      <w:r w:rsidRPr="00F56348">
        <w:rPr>
          <w:rFonts w:ascii="Times New Roman" w:eastAsia="Times New Roman" w:hAnsi="Times New Roman" w:cs="Times New Roman"/>
          <w:b/>
          <w:bCs/>
          <w:kern w:val="0"/>
          <w:szCs w:val="24"/>
        </w:rPr>
        <w:t>Sni</w:t>
      </w:r>
      <w:proofErr w:type="spellEnd"/>
      <w:r w:rsidRPr="00F56348">
        <w:rPr>
          <w:rFonts w:ascii="Times New Roman" w:eastAsia="Times New Roman" w:hAnsi="Times New Roman" w:cs="Times New Roman"/>
          <w:b/>
          <w:bCs/>
          <w:kern w:val="0"/>
          <w:szCs w:val="24"/>
        </w:rPr>
        <w:t xml:space="preserve"> Valley     Fire Mutual Aid Received:  3 </w:t>
      </w:r>
      <w:proofErr w:type="spellStart"/>
      <w:r w:rsidRPr="00F56348">
        <w:rPr>
          <w:rFonts w:ascii="Times New Roman" w:eastAsia="Times New Roman" w:hAnsi="Times New Roman" w:cs="Times New Roman"/>
          <w:b/>
          <w:bCs/>
          <w:kern w:val="0"/>
          <w:szCs w:val="24"/>
        </w:rPr>
        <w:t>Mayview</w:t>
      </w:r>
      <w:proofErr w:type="spellEnd"/>
      <w:r w:rsidRPr="00F56348">
        <w:rPr>
          <w:rFonts w:ascii="Times New Roman" w:eastAsia="Times New Roman" w:hAnsi="Times New Roman" w:cs="Times New Roman"/>
          <w:b/>
          <w:bCs/>
          <w:kern w:val="0"/>
          <w:szCs w:val="24"/>
        </w:rPr>
        <w:t xml:space="preserve">, 1 Wellington, 1 </w:t>
      </w:r>
      <w:proofErr w:type="spellStart"/>
      <w:r w:rsidRPr="00F56348">
        <w:rPr>
          <w:rFonts w:ascii="Times New Roman" w:eastAsia="Times New Roman" w:hAnsi="Times New Roman" w:cs="Times New Roman"/>
          <w:b/>
          <w:bCs/>
          <w:kern w:val="0"/>
          <w:szCs w:val="24"/>
        </w:rPr>
        <w:t>Sni</w:t>
      </w:r>
      <w:proofErr w:type="spellEnd"/>
      <w:r w:rsidRPr="00F56348">
        <w:rPr>
          <w:rFonts w:ascii="Times New Roman" w:eastAsia="Times New Roman" w:hAnsi="Times New Roman" w:cs="Times New Roman"/>
          <w:b/>
          <w:bCs/>
          <w:kern w:val="0"/>
          <w:szCs w:val="24"/>
        </w:rPr>
        <w:t xml:space="preserve"> Valley</w:t>
      </w:r>
    </w:p>
    <w:p w14:paraId="6BF2272B" w14:textId="77777777" w:rsidR="00F56348" w:rsidRPr="00F56348" w:rsidRDefault="00F56348" w:rsidP="00F56348">
      <w:pPr>
        <w:spacing w:before="0" w:after="160"/>
        <w:rPr>
          <w:rFonts w:ascii="Times New Roman" w:eastAsia="Times New Roman" w:hAnsi="Times New Roman" w:cs="Times New Roman"/>
          <w:b/>
          <w:bCs/>
          <w:kern w:val="0"/>
          <w:szCs w:val="24"/>
        </w:rPr>
      </w:pPr>
      <w:r w:rsidRPr="00F56348">
        <w:rPr>
          <w:rFonts w:ascii="Times New Roman" w:eastAsia="Times New Roman" w:hAnsi="Times New Roman" w:cs="Times New Roman"/>
          <w:b/>
          <w:bCs/>
          <w:kern w:val="0"/>
          <w:szCs w:val="24"/>
        </w:rPr>
        <w:t>EMS Calls: 67</w:t>
      </w:r>
      <w:r w:rsidRPr="00F56348">
        <w:rPr>
          <w:rFonts w:ascii="Times New Roman" w:eastAsia="Times New Roman" w:hAnsi="Times New Roman" w:cs="Times New Roman"/>
          <w:b/>
          <w:bCs/>
          <w:kern w:val="0"/>
          <w:szCs w:val="24"/>
        </w:rPr>
        <w:tab/>
      </w:r>
      <w:r w:rsidRPr="00F56348">
        <w:rPr>
          <w:rFonts w:ascii="Times New Roman" w:eastAsia="Times New Roman" w:hAnsi="Times New Roman" w:cs="Times New Roman"/>
          <w:b/>
          <w:bCs/>
          <w:kern w:val="0"/>
          <w:szCs w:val="24"/>
        </w:rPr>
        <w:tab/>
        <w:t>ALS calls: 64</w:t>
      </w:r>
      <w:r w:rsidRPr="00F56348">
        <w:rPr>
          <w:rFonts w:ascii="Times New Roman" w:eastAsia="Times New Roman" w:hAnsi="Times New Roman" w:cs="Times New Roman"/>
          <w:b/>
          <w:bCs/>
          <w:kern w:val="0"/>
          <w:szCs w:val="24"/>
        </w:rPr>
        <w:tab/>
        <w:t>BLS Calls: 3</w:t>
      </w:r>
    </w:p>
    <w:p w14:paraId="43D58B24" w14:textId="77777777" w:rsidR="00F56348" w:rsidRPr="00F56348" w:rsidRDefault="00F56348" w:rsidP="00F56348">
      <w:pPr>
        <w:spacing w:before="0" w:after="160"/>
        <w:rPr>
          <w:rFonts w:ascii="Times New Roman" w:eastAsia="Times New Roman" w:hAnsi="Times New Roman" w:cs="Times New Roman"/>
          <w:b/>
          <w:bCs/>
          <w:kern w:val="0"/>
          <w:szCs w:val="24"/>
        </w:rPr>
      </w:pPr>
      <w:r w:rsidRPr="00F56348">
        <w:rPr>
          <w:rFonts w:ascii="Times New Roman" w:eastAsia="Times New Roman" w:hAnsi="Times New Roman" w:cs="Times New Roman"/>
          <w:b/>
          <w:bCs/>
          <w:kern w:val="0"/>
          <w:szCs w:val="24"/>
        </w:rPr>
        <w:t xml:space="preserve">EMS Mutual Aid Received: 1 </w:t>
      </w:r>
      <w:proofErr w:type="spellStart"/>
      <w:r w:rsidRPr="00F56348">
        <w:rPr>
          <w:rFonts w:ascii="Times New Roman" w:eastAsia="Times New Roman" w:hAnsi="Times New Roman" w:cs="Times New Roman"/>
          <w:b/>
          <w:bCs/>
          <w:kern w:val="0"/>
          <w:szCs w:val="24"/>
        </w:rPr>
        <w:t>Sni</w:t>
      </w:r>
      <w:proofErr w:type="spellEnd"/>
      <w:r w:rsidRPr="00F56348">
        <w:rPr>
          <w:rFonts w:ascii="Times New Roman" w:eastAsia="Times New Roman" w:hAnsi="Times New Roman" w:cs="Times New Roman"/>
          <w:b/>
          <w:bCs/>
          <w:kern w:val="0"/>
          <w:szCs w:val="24"/>
        </w:rPr>
        <w:t xml:space="preserve"> Valley, 1 Wellington, 1 </w:t>
      </w:r>
      <w:proofErr w:type="gramStart"/>
      <w:r w:rsidRPr="00F56348">
        <w:rPr>
          <w:rFonts w:ascii="Times New Roman" w:eastAsia="Times New Roman" w:hAnsi="Times New Roman" w:cs="Times New Roman"/>
          <w:b/>
          <w:bCs/>
          <w:kern w:val="0"/>
          <w:szCs w:val="24"/>
        </w:rPr>
        <w:t>JCAD  EMS</w:t>
      </w:r>
      <w:proofErr w:type="gramEnd"/>
      <w:r w:rsidRPr="00F56348">
        <w:rPr>
          <w:rFonts w:ascii="Times New Roman" w:eastAsia="Times New Roman" w:hAnsi="Times New Roman" w:cs="Times New Roman"/>
          <w:b/>
          <w:bCs/>
          <w:kern w:val="0"/>
          <w:szCs w:val="24"/>
        </w:rPr>
        <w:t xml:space="preserve"> Mutual Aid Given: 1 Wellington, 1 Higginsville</w:t>
      </w:r>
    </w:p>
    <w:p w14:paraId="7247BAEB" w14:textId="77777777" w:rsidR="00F56348" w:rsidRPr="00F56348" w:rsidRDefault="00F56348" w:rsidP="00F56348">
      <w:pPr>
        <w:spacing w:before="0" w:after="160"/>
        <w:rPr>
          <w:rFonts w:ascii="Times New Roman" w:eastAsia="Times New Roman" w:hAnsi="Times New Roman" w:cs="Times New Roman"/>
          <w:b/>
          <w:bCs/>
          <w:kern w:val="0"/>
          <w:szCs w:val="24"/>
        </w:rPr>
      </w:pPr>
      <w:r w:rsidRPr="00F56348">
        <w:rPr>
          <w:rFonts w:ascii="Times New Roman" w:eastAsia="Times New Roman" w:hAnsi="Times New Roman" w:cs="Times New Roman"/>
          <w:b/>
          <w:bCs/>
          <w:kern w:val="0"/>
          <w:szCs w:val="24"/>
        </w:rPr>
        <w:t xml:space="preserve">Service Calls: 2 </w:t>
      </w:r>
    </w:p>
    <w:p w14:paraId="44DAB737" w14:textId="77777777" w:rsidR="00F56348" w:rsidRPr="00F56348" w:rsidRDefault="00F56348" w:rsidP="00F56348">
      <w:pPr>
        <w:numPr>
          <w:ilvl w:val="0"/>
          <w:numId w:val="11"/>
        </w:numPr>
        <w:spacing w:before="0" w:after="160"/>
        <w:rPr>
          <w:rFonts w:ascii="Times New Roman" w:eastAsia="Times New Roman" w:hAnsi="Times New Roman" w:cs="Times New Roman"/>
          <w:kern w:val="0"/>
          <w:szCs w:val="24"/>
        </w:rPr>
      </w:pPr>
      <w:r w:rsidRPr="00F56348">
        <w:rPr>
          <w:rFonts w:ascii="Times New Roman" w:eastAsia="Times New Roman" w:hAnsi="Times New Roman" w:cs="Times New Roman"/>
          <w:kern w:val="0"/>
          <w:szCs w:val="24"/>
        </w:rPr>
        <w:t xml:space="preserve">Joseph </w:t>
      </w:r>
      <w:proofErr w:type="spellStart"/>
      <w:r w:rsidRPr="00F56348">
        <w:rPr>
          <w:rFonts w:ascii="Times New Roman" w:eastAsia="Times New Roman" w:hAnsi="Times New Roman" w:cs="Times New Roman"/>
          <w:kern w:val="0"/>
          <w:szCs w:val="24"/>
        </w:rPr>
        <w:t>McLiney</w:t>
      </w:r>
      <w:proofErr w:type="spellEnd"/>
      <w:r w:rsidRPr="00F56348">
        <w:rPr>
          <w:rFonts w:ascii="Times New Roman" w:eastAsia="Times New Roman" w:hAnsi="Times New Roman" w:cs="Times New Roman"/>
          <w:kern w:val="0"/>
          <w:szCs w:val="24"/>
        </w:rPr>
        <w:t xml:space="preserve"> will be at the meeting to discuss Bond for April ballot.</w:t>
      </w:r>
    </w:p>
    <w:p w14:paraId="15B39DE9" w14:textId="77777777" w:rsidR="00F56348" w:rsidRPr="00F56348" w:rsidRDefault="00F56348" w:rsidP="00F56348">
      <w:pPr>
        <w:numPr>
          <w:ilvl w:val="0"/>
          <w:numId w:val="11"/>
        </w:numPr>
        <w:spacing w:before="0" w:after="160"/>
        <w:rPr>
          <w:rFonts w:ascii="Times New Roman" w:eastAsia="Times New Roman" w:hAnsi="Times New Roman" w:cs="Times New Roman"/>
          <w:kern w:val="0"/>
          <w:szCs w:val="24"/>
        </w:rPr>
      </w:pPr>
      <w:r w:rsidRPr="00F56348">
        <w:rPr>
          <w:rFonts w:ascii="Times New Roman" w:eastAsia="Times New Roman" w:hAnsi="Times New Roman" w:cs="Times New Roman"/>
          <w:kern w:val="0"/>
          <w:szCs w:val="24"/>
        </w:rPr>
        <w:t xml:space="preserve"> Breakfast with Santa was a good turnout with roughly 20-25 families joining us. </w:t>
      </w:r>
    </w:p>
    <w:p w14:paraId="26BDC0D3" w14:textId="77777777" w:rsidR="00F56348" w:rsidRPr="00F56348" w:rsidRDefault="00F56348" w:rsidP="00F56348">
      <w:pPr>
        <w:numPr>
          <w:ilvl w:val="0"/>
          <w:numId w:val="11"/>
        </w:numPr>
        <w:spacing w:before="0" w:after="160"/>
        <w:rPr>
          <w:rFonts w:ascii="Times New Roman" w:eastAsia="Times New Roman" w:hAnsi="Times New Roman" w:cs="Times New Roman"/>
          <w:kern w:val="0"/>
          <w:szCs w:val="24"/>
        </w:rPr>
      </w:pPr>
      <w:r w:rsidRPr="00F56348">
        <w:rPr>
          <w:rFonts w:ascii="Times New Roman" w:eastAsia="Times New Roman" w:hAnsi="Times New Roman" w:cs="Times New Roman"/>
          <w:kern w:val="0"/>
          <w:szCs w:val="24"/>
        </w:rPr>
        <w:t>We received approximately 150 boxes of Intranasal Narcan from the Addiction Science team from the University of Missouri</w:t>
      </w:r>
    </w:p>
    <w:p w14:paraId="589B1593" w14:textId="77777777" w:rsidR="00F56348" w:rsidRPr="00F56348" w:rsidRDefault="00F56348" w:rsidP="00F56348">
      <w:pPr>
        <w:numPr>
          <w:ilvl w:val="0"/>
          <w:numId w:val="11"/>
        </w:numPr>
        <w:spacing w:before="0" w:after="160"/>
        <w:rPr>
          <w:rFonts w:ascii="Times New Roman" w:eastAsia="Times New Roman" w:hAnsi="Times New Roman" w:cs="Times New Roman"/>
          <w:kern w:val="0"/>
          <w:szCs w:val="24"/>
        </w:rPr>
      </w:pPr>
      <w:r w:rsidRPr="00F56348">
        <w:rPr>
          <w:rFonts w:ascii="Times New Roman" w:eastAsia="Times New Roman" w:hAnsi="Times New Roman" w:cs="Times New Roman"/>
          <w:kern w:val="0"/>
          <w:szCs w:val="24"/>
        </w:rPr>
        <w:t>Our ground ambulance license and training entity renewal is up at the end of December. Our virtual site inspection is scheduled for December 17</w:t>
      </w:r>
      <w:r w:rsidRPr="00F56348">
        <w:rPr>
          <w:rFonts w:ascii="Times New Roman" w:eastAsia="Times New Roman" w:hAnsi="Times New Roman" w:cs="Times New Roman"/>
          <w:kern w:val="0"/>
          <w:szCs w:val="24"/>
          <w:vertAlign w:val="superscript"/>
        </w:rPr>
        <w:t>th</w:t>
      </w:r>
      <w:r w:rsidRPr="00F56348">
        <w:rPr>
          <w:rFonts w:ascii="Times New Roman" w:eastAsia="Times New Roman" w:hAnsi="Times New Roman" w:cs="Times New Roman"/>
          <w:kern w:val="0"/>
          <w:szCs w:val="24"/>
        </w:rPr>
        <w:t>.</w:t>
      </w:r>
    </w:p>
    <w:p w14:paraId="509787B6" w14:textId="1633CCAD" w:rsidR="00F56348" w:rsidRPr="00F56348" w:rsidRDefault="00F56348" w:rsidP="00F56348">
      <w:pPr>
        <w:numPr>
          <w:ilvl w:val="0"/>
          <w:numId w:val="11"/>
        </w:numPr>
        <w:spacing w:before="0" w:after="160"/>
        <w:rPr>
          <w:rFonts w:ascii="Times New Roman" w:eastAsia="Times New Roman" w:hAnsi="Times New Roman" w:cs="Times New Roman"/>
          <w:kern w:val="0"/>
          <w:szCs w:val="24"/>
        </w:rPr>
      </w:pPr>
      <w:r w:rsidRPr="00F56348">
        <w:rPr>
          <w:rFonts w:ascii="Times New Roman" w:eastAsia="Times New Roman" w:hAnsi="Times New Roman" w:cs="Times New Roman"/>
          <w:kern w:val="0"/>
          <w:szCs w:val="24"/>
        </w:rPr>
        <w:t xml:space="preserve">We are actively looking for a new </w:t>
      </w:r>
      <w:proofErr w:type="gramStart"/>
      <w:r w:rsidR="008820C2">
        <w:rPr>
          <w:rFonts w:ascii="Times New Roman" w:eastAsia="Times New Roman" w:hAnsi="Times New Roman" w:cs="Times New Roman"/>
          <w:kern w:val="0"/>
          <w:szCs w:val="24"/>
        </w:rPr>
        <w:t xml:space="preserve">auditor </w:t>
      </w:r>
      <w:r w:rsidRPr="00F56348">
        <w:rPr>
          <w:rFonts w:ascii="Times New Roman" w:eastAsia="Times New Roman" w:hAnsi="Times New Roman" w:cs="Times New Roman"/>
          <w:kern w:val="0"/>
          <w:szCs w:val="24"/>
        </w:rPr>
        <w:t xml:space="preserve"> to</w:t>
      </w:r>
      <w:proofErr w:type="gramEnd"/>
      <w:r w:rsidRPr="00F56348">
        <w:rPr>
          <w:rFonts w:ascii="Times New Roman" w:eastAsia="Times New Roman" w:hAnsi="Times New Roman" w:cs="Times New Roman"/>
          <w:kern w:val="0"/>
          <w:szCs w:val="24"/>
        </w:rPr>
        <w:t xml:space="preserve"> provide yearly audit services</w:t>
      </w:r>
    </w:p>
    <w:p w14:paraId="603E2CC1" w14:textId="77777777" w:rsidR="00F56348" w:rsidRPr="00F56348" w:rsidRDefault="00F56348" w:rsidP="00F56348">
      <w:pPr>
        <w:numPr>
          <w:ilvl w:val="0"/>
          <w:numId w:val="11"/>
        </w:numPr>
        <w:spacing w:before="0" w:after="160"/>
        <w:rPr>
          <w:rFonts w:ascii="Times New Roman" w:eastAsia="Times New Roman" w:hAnsi="Times New Roman" w:cs="Times New Roman"/>
          <w:kern w:val="0"/>
          <w:szCs w:val="24"/>
        </w:rPr>
      </w:pPr>
      <w:r w:rsidRPr="00F56348">
        <w:rPr>
          <w:rFonts w:ascii="Times New Roman" w:eastAsia="Times New Roman" w:hAnsi="Times New Roman" w:cs="Times New Roman"/>
          <w:kern w:val="0"/>
          <w:szCs w:val="24"/>
        </w:rPr>
        <w:t>We will continue to collect gloves and hats through this month to be donated to the Odessa R-7 School District collection sites are Fire Station and Broken Dollar</w:t>
      </w:r>
    </w:p>
    <w:p w14:paraId="4C47C792" w14:textId="77777777" w:rsidR="00F56348" w:rsidRPr="00F56348" w:rsidRDefault="00F56348" w:rsidP="00F56348">
      <w:pPr>
        <w:numPr>
          <w:ilvl w:val="0"/>
          <w:numId w:val="11"/>
        </w:numPr>
        <w:spacing w:before="0" w:after="160"/>
        <w:rPr>
          <w:rFonts w:ascii="Times New Roman" w:eastAsia="Times New Roman" w:hAnsi="Times New Roman" w:cs="Times New Roman"/>
          <w:kern w:val="0"/>
          <w:szCs w:val="24"/>
        </w:rPr>
      </w:pPr>
      <w:r w:rsidRPr="00F56348">
        <w:rPr>
          <w:rFonts w:ascii="Times New Roman" w:eastAsia="Times New Roman" w:hAnsi="Times New Roman" w:cs="Times New Roman"/>
          <w:kern w:val="0"/>
          <w:szCs w:val="24"/>
        </w:rPr>
        <w:t xml:space="preserve">We also participated in Shop with a cop </w:t>
      </w:r>
    </w:p>
    <w:p w14:paraId="54AB0667" w14:textId="7CE34E99" w:rsidR="0075122D" w:rsidRPr="0075122D" w:rsidRDefault="0075122D" w:rsidP="004C3767">
      <w:pPr>
        <w:spacing w:before="0" w:after="160"/>
        <w:rPr>
          <w:rFonts w:ascii="Times New Roman" w:eastAsia="Times New Roman" w:hAnsi="Times New Roman" w:cs="Times New Roman"/>
          <w:kern w:val="0"/>
          <w:szCs w:val="24"/>
        </w:rPr>
      </w:pPr>
    </w:p>
    <w:p w14:paraId="785FE530" w14:textId="44E0603E" w:rsidR="00CA59CE" w:rsidRPr="004C3767" w:rsidRDefault="00B12C30" w:rsidP="004C3767">
      <w:pPr>
        <w:spacing w:before="0" w:after="0"/>
        <w:rPr>
          <w:rFonts w:ascii="Times New Roman" w:eastAsia="Times New Roman" w:hAnsi="Times New Roman" w:cs="Times New Roman"/>
          <w:color w:val="000000"/>
          <w:kern w:val="0"/>
          <w:sz w:val="28"/>
          <w:szCs w:val="28"/>
        </w:rPr>
      </w:pPr>
      <w:r>
        <w:rPr>
          <w:rFonts w:ascii="Quattrocento Sans" w:eastAsia="Quattrocento Sans" w:hAnsi="Quattrocento Sans"/>
          <w:color w:val="000000"/>
          <w:szCs w:val="24"/>
        </w:rPr>
        <w:t>Motion was made by</w:t>
      </w:r>
      <w:r w:rsidR="0075122D">
        <w:rPr>
          <w:rFonts w:ascii="Quattrocento Sans" w:eastAsia="Quattrocento Sans" w:hAnsi="Quattrocento Sans"/>
          <w:color w:val="000000"/>
          <w:szCs w:val="24"/>
        </w:rPr>
        <w:t xml:space="preserve"> </w:t>
      </w:r>
      <w:r w:rsidR="00F56348">
        <w:rPr>
          <w:rFonts w:ascii="Quattrocento Sans" w:eastAsia="Quattrocento Sans" w:hAnsi="Quattrocento Sans"/>
          <w:color w:val="000000"/>
          <w:szCs w:val="24"/>
        </w:rPr>
        <w:t>Ruth Dillon</w:t>
      </w:r>
      <w:r>
        <w:rPr>
          <w:rFonts w:ascii="Quattrocento Sans" w:eastAsia="Quattrocento Sans" w:hAnsi="Quattrocento Sans"/>
          <w:color w:val="000000"/>
          <w:szCs w:val="24"/>
        </w:rPr>
        <w:t xml:space="preserve"> to approve Chiefs report, with a </w:t>
      </w:r>
      <w:r>
        <w:t>second</w:t>
      </w:r>
      <w:r w:rsidR="007973F2">
        <w:t xml:space="preserve"> to the</w:t>
      </w:r>
      <w:r>
        <w:t xml:space="preserve"> </w:t>
      </w:r>
      <w:r w:rsidRPr="0075122D">
        <w:t>motion by</w:t>
      </w:r>
      <w:r w:rsidR="0075122D">
        <w:t xml:space="preserve"> </w:t>
      </w:r>
      <w:r w:rsidR="004C3767">
        <w:t>Norman Brodeur</w:t>
      </w:r>
      <w:r>
        <w:t xml:space="preserve"> motion approved 5-0</w:t>
      </w:r>
    </w:p>
    <w:p w14:paraId="0CAD77C9" w14:textId="77777777" w:rsidR="004C3767" w:rsidRDefault="004C3767" w:rsidP="0076336A">
      <w:pPr>
        <w:pBdr>
          <w:top w:val="nil"/>
          <w:left w:val="nil"/>
          <w:bottom w:val="nil"/>
          <w:right w:val="nil"/>
          <w:between w:val="nil"/>
        </w:pBdr>
        <w:spacing w:before="120" w:after="0"/>
        <w:ind w:left="360" w:hanging="360"/>
        <w:rPr>
          <w:rFonts w:ascii="Quattrocento Sans" w:eastAsia="Quattrocento Sans" w:hAnsi="Quattrocento Sans"/>
          <w:color w:val="000000"/>
          <w:szCs w:val="24"/>
        </w:rPr>
      </w:pPr>
    </w:p>
    <w:p w14:paraId="5A605B88" w14:textId="5E32A05B" w:rsidR="001E0654" w:rsidRPr="007769E7" w:rsidRDefault="00A86467" w:rsidP="001921BE">
      <w:pPr>
        <w:pBdr>
          <w:top w:val="nil"/>
          <w:left w:val="nil"/>
          <w:bottom w:val="nil"/>
          <w:right w:val="nil"/>
          <w:between w:val="nil"/>
        </w:pBdr>
        <w:spacing w:before="120" w:after="0"/>
        <w:ind w:left="360" w:hanging="360"/>
        <w:rPr>
          <w:rFonts w:ascii="Quattrocento Sans" w:eastAsia="Quattrocento Sans" w:hAnsi="Quattrocento Sans"/>
          <w:color w:val="000000"/>
          <w:szCs w:val="24"/>
        </w:rPr>
      </w:pPr>
      <w:r>
        <w:rPr>
          <w:rFonts w:ascii="Quattrocento Sans" w:eastAsia="Quattrocento Sans" w:hAnsi="Quattrocento Sans"/>
          <w:color w:val="000000"/>
          <w:szCs w:val="24"/>
        </w:rPr>
        <w:t>5. Old Business</w:t>
      </w:r>
    </w:p>
    <w:p w14:paraId="0BA3F878" w14:textId="5CC07343" w:rsidR="002969D8" w:rsidRDefault="003F6986" w:rsidP="00BB5934">
      <w:pPr>
        <w:pStyle w:val="ListParagraph"/>
        <w:numPr>
          <w:ilvl w:val="1"/>
          <w:numId w:val="1"/>
        </w:numPr>
        <w:pBdr>
          <w:top w:val="nil"/>
          <w:left w:val="nil"/>
          <w:bottom w:val="nil"/>
          <w:right w:val="nil"/>
          <w:between w:val="nil"/>
        </w:pBdr>
        <w:spacing w:before="120" w:after="0"/>
        <w:rPr>
          <w:rFonts w:ascii="Quattrocento Sans" w:eastAsia="Quattrocento Sans" w:hAnsi="Quattrocento Sans"/>
          <w:color w:val="000000"/>
          <w:szCs w:val="24"/>
        </w:rPr>
      </w:pPr>
      <w:r w:rsidRPr="00BB5934">
        <w:rPr>
          <w:rFonts w:ascii="Quattrocento Sans" w:eastAsia="Quattrocento Sans" w:hAnsi="Quattrocento Sans"/>
          <w:color w:val="000000"/>
          <w:szCs w:val="24"/>
        </w:rPr>
        <w:t>Committee Reports- N</w:t>
      </w:r>
      <w:r w:rsidR="001E0654" w:rsidRPr="00BB5934">
        <w:rPr>
          <w:rFonts w:ascii="Quattrocento Sans" w:eastAsia="Quattrocento Sans" w:hAnsi="Quattrocento Sans"/>
          <w:color w:val="000000"/>
          <w:szCs w:val="24"/>
        </w:rPr>
        <w:t>one by finance committee</w:t>
      </w:r>
    </w:p>
    <w:p w14:paraId="5E834784" w14:textId="152294EA" w:rsidR="00CB674F" w:rsidRPr="005368ED" w:rsidRDefault="00CB674F" w:rsidP="005368ED">
      <w:pPr>
        <w:pStyle w:val="ListParagraph"/>
        <w:pBdr>
          <w:top w:val="nil"/>
          <w:left w:val="nil"/>
          <w:bottom w:val="nil"/>
          <w:right w:val="nil"/>
          <w:between w:val="nil"/>
        </w:pBdr>
        <w:spacing w:before="120" w:after="0"/>
        <w:ind w:left="1440"/>
        <w:rPr>
          <w:rFonts w:ascii="Quattrocento Sans" w:eastAsia="Quattrocento Sans" w:hAnsi="Quattrocento Sans"/>
          <w:color w:val="000000"/>
          <w:szCs w:val="24"/>
        </w:rPr>
      </w:pPr>
    </w:p>
    <w:p w14:paraId="4458ADF7" w14:textId="4E83A83B" w:rsidR="003F6986" w:rsidRDefault="005368ED" w:rsidP="005368ED">
      <w:pPr>
        <w:pStyle w:val="ListParagraph"/>
        <w:numPr>
          <w:ilvl w:val="1"/>
          <w:numId w:val="1"/>
        </w:numPr>
        <w:pBdr>
          <w:top w:val="nil"/>
          <w:left w:val="nil"/>
          <w:bottom w:val="nil"/>
          <w:right w:val="nil"/>
          <w:between w:val="nil"/>
        </w:pBdr>
        <w:spacing w:before="120" w:after="0"/>
        <w:rPr>
          <w:rFonts w:ascii="Quattrocento Sans" w:eastAsia="Quattrocento Sans" w:hAnsi="Quattrocento Sans"/>
          <w:color w:val="000000"/>
          <w:szCs w:val="24"/>
        </w:rPr>
      </w:pPr>
      <w:r>
        <w:rPr>
          <w:rFonts w:ascii="Quattrocento Sans" w:eastAsia="Quattrocento Sans" w:hAnsi="Quattrocento Sans"/>
          <w:color w:val="000000"/>
          <w:szCs w:val="24"/>
        </w:rPr>
        <w:t xml:space="preserve">Job Descriptions policy 113.100 </w:t>
      </w:r>
    </w:p>
    <w:p w14:paraId="5DD01FA1" w14:textId="0E6E3606" w:rsidR="005368ED" w:rsidRDefault="005368ED" w:rsidP="005368ED">
      <w:pPr>
        <w:pBdr>
          <w:top w:val="nil"/>
          <w:left w:val="nil"/>
          <w:bottom w:val="nil"/>
          <w:right w:val="nil"/>
          <w:between w:val="nil"/>
        </w:pBdr>
        <w:spacing w:before="120" w:after="0"/>
        <w:rPr>
          <w:rFonts w:ascii="Quattrocento Sans" w:eastAsia="Quattrocento Sans" w:hAnsi="Quattrocento Sans"/>
          <w:color w:val="000000"/>
          <w:szCs w:val="24"/>
        </w:rPr>
      </w:pPr>
      <w:r>
        <w:rPr>
          <w:rFonts w:ascii="Quattrocento Sans" w:eastAsia="Quattrocento Sans" w:hAnsi="Quattrocento Sans"/>
          <w:color w:val="000000"/>
          <w:szCs w:val="24"/>
        </w:rPr>
        <w:t>Motion was made to approve with corrections Policy 113.100 by Marty McDermed and a second</w:t>
      </w:r>
      <w:r w:rsidR="007973F2">
        <w:rPr>
          <w:rFonts w:ascii="Quattrocento Sans" w:eastAsia="Quattrocento Sans" w:hAnsi="Quattrocento Sans"/>
          <w:color w:val="000000"/>
          <w:szCs w:val="24"/>
        </w:rPr>
        <w:t xml:space="preserve"> to the</w:t>
      </w:r>
      <w:r>
        <w:rPr>
          <w:rFonts w:ascii="Quattrocento Sans" w:eastAsia="Quattrocento Sans" w:hAnsi="Quattrocento Sans"/>
          <w:color w:val="000000"/>
          <w:szCs w:val="24"/>
        </w:rPr>
        <w:t xml:space="preserve"> motion by Ruth Dillon 5-0</w:t>
      </w:r>
    </w:p>
    <w:p w14:paraId="4DC3CD8C" w14:textId="5A220625" w:rsidR="005368ED" w:rsidRDefault="005368ED" w:rsidP="005368ED">
      <w:pPr>
        <w:pStyle w:val="ListParagraph"/>
        <w:numPr>
          <w:ilvl w:val="1"/>
          <w:numId w:val="1"/>
        </w:numPr>
        <w:pBdr>
          <w:top w:val="nil"/>
          <w:left w:val="nil"/>
          <w:bottom w:val="nil"/>
          <w:right w:val="nil"/>
          <w:between w:val="nil"/>
        </w:pBdr>
        <w:spacing w:before="120" w:after="0"/>
        <w:rPr>
          <w:rFonts w:ascii="Quattrocento Sans" w:eastAsia="Quattrocento Sans" w:hAnsi="Quattrocento Sans"/>
          <w:color w:val="000000"/>
          <w:szCs w:val="24"/>
        </w:rPr>
      </w:pPr>
      <w:r w:rsidRPr="005368ED">
        <w:rPr>
          <w:rFonts w:ascii="Quattrocento Sans" w:eastAsia="Quattrocento Sans" w:hAnsi="Quattrocento Sans"/>
          <w:color w:val="000000"/>
          <w:szCs w:val="24"/>
        </w:rPr>
        <w:t>2024 amend Budget-</w:t>
      </w:r>
    </w:p>
    <w:p w14:paraId="39218C43" w14:textId="22AF1F6A" w:rsidR="005368ED" w:rsidRDefault="005368ED" w:rsidP="005368ED">
      <w:pPr>
        <w:pBdr>
          <w:top w:val="nil"/>
          <w:left w:val="nil"/>
          <w:bottom w:val="nil"/>
          <w:right w:val="nil"/>
          <w:between w:val="nil"/>
        </w:pBdr>
        <w:spacing w:before="120" w:after="0"/>
        <w:rPr>
          <w:rFonts w:ascii="Quattrocento Sans" w:eastAsia="Quattrocento Sans" w:hAnsi="Quattrocento Sans"/>
          <w:color w:val="000000"/>
          <w:szCs w:val="24"/>
        </w:rPr>
      </w:pPr>
      <w:r>
        <w:rPr>
          <w:rFonts w:ascii="Quattrocento Sans" w:eastAsia="Quattrocento Sans" w:hAnsi="Quattrocento Sans"/>
          <w:color w:val="000000"/>
          <w:szCs w:val="24"/>
        </w:rPr>
        <w:t>Motion was made t</w:t>
      </w:r>
      <w:r w:rsidR="000834F0">
        <w:rPr>
          <w:rFonts w:ascii="Quattrocento Sans" w:eastAsia="Quattrocento Sans" w:hAnsi="Quattrocento Sans"/>
          <w:color w:val="000000"/>
          <w:szCs w:val="24"/>
        </w:rPr>
        <w:t>o approve the proposed amend budget by Marty McDermed with a second</w:t>
      </w:r>
      <w:r w:rsidR="007973F2">
        <w:rPr>
          <w:rFonts w:ascii="Quattrocento Sans" w:eastAsia="Quattrocento Sans" w:hAnsi="Quattrocento Sans"/>
          <w:color w:val="000000"/>
          <w:szCs w:val="24"/>
        </w:rPr>
        <w:t xml:space="preserve"> to the</w:t>
      </w:r>
      <w:r w:rsidR="000834F0">
        <w:rPr>
          <w:rFonts w:ascii="Quattrocento Sans" w:eastAsia="Quattrocento Sans" w:hAnsi="Quattrocento Sans"/>
          <w:color w:val="000000"/>
          <w:szCs w:val="24"/>
        </w:rPr>
        <w:t xml:space="preserve"> motion by Robert Hotmer motion approved 5-0</w:t>
      </w:r>
    </w:p>
    <w:p w14:paraId="761BD57D" w14:textId="6B99B71C" w:rsidR="000834F0" w:rsidRDefault="000834F0" w:rsidP="000834F0">
      <w:pPr>
        <w:pBdr>
          <w:top w:val="nil"/>
          <w:left w:val="nil"/>
          <w:bottom w:val="nil"/>
          <w:right w:val="nil"/>
          <w:between w:val="nil"/>
        </w:pBdr>
        <w:spacing w:before="120" w:after="0"/>
        <w:ind w:left="720"/>
        <w:rPr>
          <w:rFonts w:ascii="Quattrocento Sans" w:eastAsia="Quattrocento Sans" w:hAnsi="Quattrocento Sans"/>
          <w:color w:val="000000"/>
          <w:szCs w:val="24"/>
        </w:rPr>
      </w:pPr>
      <w:r>
        <w:rPr>
          <w:rFonts w:ascii="Quattrocento Sans" w:eastAsia="Quattrocento Sans" w:hAnsi="Quattrocento Sans"/>
          <w:color w:val="000000"/>
          <w:szCs w:val="24"/>
        </w:rPr>
        <w:t xml:space="preserve">Robert Hotmer made </w:t>
      </w:r>
      <w:r w:rsidR="007973F2">
        <w:rPr>
          <w:rFonts w:ascii="Quattrocento Sans" w:eastAsia="Quattrocento Sans" w:hAnsi="Quattrocento Sans"/>
          <w:color w:val="000000"/>
          <w:szCs w:val="24"/>
        </w:rPr>
        <w:t>a motion</w:t>
      </w:r>
      <w:r>
        <w:rPr>
          <w:rFonts w:ascii="Quattrocento Sans" w:eastAsia="Quattrocento Sans" w:hAnsi="Quattrocento Sans"/>
          <w:color w:val="000000"/>
          <w:szCs w:val="24"/>
        </w:rPr>
        <w:t xml:space="preserve"> to reverse item d and e to be Ambulance rates and then 2025 Budget with Kevin Moppin making a second</w:t>
      </w:r>
      <w:r w:rsidR="007973F2">
        <w:rPr>
          <w:rFonts w:ascii="Quattrocento Sans" w:eastAsia="Quattrocento Sans" w:hAnsi="Quattrocento Sans"/>
          <w:color w:val="000000"/>
          <w:szCs w:val="24"/>
        </w:rPr>
        <w:t xml:space="preserve"> to the</w:t>
      </w:r>
      <w:r>
        <w:rPr>
          <w:rFonts w:ascii="Quattrocento Sans" w:eastAsia="Quattrocento Sans" w:hAnsi="Quattrocento Sans"/>
          <w:color w:val="000000"/>
          <w:szCs w:val="24"/>
        </w:rPr>
        <w:t xml:space="preserve"> </w:t>
      </w:r>
      <w:r w:rsidR="007973F2">
        <w:rPr>
          <w:rFonts w:ascii="Quattrocento Sans" w:eastAsia="Quattrocento Sans" w:hAnsi="Quattrocento Sans"/>
          <w:color w:val="000000"/>
          <w:szCs w:val="24"/>
        </w:rPr>
        <w:t>motion.</w:t>
      </w:r>
      <w:r>
        <w:rPr>
          <w:rFonts w:ascii="Quattrocento Sans" w:eastAsia="Quattrocento Sans" w:hAnsi="Quattrocento Sans"/>
          <w:color w:val="000000"/>
          <w:szCs w:val="24"/>
        </w:rPr>
        <w:t xml:space="preserve"> Motion approved 5-0</w:t>
      </w:r>
    </w:p>
    <w:p w14:paraId="4B25E8CF" w14:textId="59890956" w:rsidR="000834F0" w:rsidRDefault="000834F0" w:rsidP="000834F0">
      <w:pPr>
        <w:pStyle w:val="ListParagraph"/>
        <w:numPr>
          <w:ilvl w:val="1"/>
          <w:numId w:val="1"/>
        </w:numPr>
        <w:pBdr>
          <w:top w:val="nil"/>
          <w:left w:val="nil"/>
          <w:bottom w:val="nil"/>
          <w:right w:val="nil"/>
          <w:between w:val="nil"/>
        </w:pBdr>
        <w:spacing w:before="120" w:after="0"/>
        <w:rPr>
          <w:rFonts w:ascii="Quattrocento Sans" w:eastAsia="Quattrocento Sans" w:hAnsi="Quattrocento Sans"/>
          <w:color w:val="000000"/>
          <w:szCs w:val="24"/>
        </w:rPr>
      </w:pPr>
      <w:r>
        <w:rPr>
          <w:rFonts w:ascii="Quattrocento Sans" w:eastAsia="Quattrocento Sans" w:hAnsi="Quattrocento Sans"/>
          <w:color w:val="000000"/>
          <w:szCs w:val="24"/>
        </w:rPr>
        <w:t xml:space="preserve">Ambulance Rates </w:t>
      </w:r>
    </w:p>
    <w:p w14:paraId="76DC9878" w14:textId="5F5777E0" w:rsidR="000834F0" w:rsidRDefault="000834F0" w:rsidP="000834F0">
      <w:pPr>
        <w:pBdr>
          <w:top w:val="nil"/>
          <w:left w:val="nil"/>
          <w:bottom w:val="nil"/>
          <w:right w:val="nil"/>
          <w:between w:val="nil"/>
        </w:pBdr>
        <w:spacing w:before="120" w:after="0"/>
        <w:rPr>
          <w:rFonts w:ascii="Quattrocento Sans" w:eastAsia="Quattrocento Sans" w:hAnsi="Quattrocento Sans"/>
          <w:color w:val="000000"/>
          <w:szCs w:val="24"/>
        </w:rPr>
      </w:pPr>
      <w:r>
        <w:rPr>
          <w:rFonts w:ascii="Quattrocento Sans" w:eastAsia="Quattrocento Sans" w:hAnsi="Quattrocento Sans"/>
          <w:color w:val="000000"/>
          <w:szCs w:val="24"/>
        </w:rPr>
        <w:t>Motion was to approve ambulance rates by Robert Hotmer and a second</w:t>
      </w:r>
      <w:r w:rsidR="007973F2">
        <w:rPr>
          <w:rFonts w:ascii="Quattrocento Sans" w:eastAsia="Quattrocento Sans" w:hAnsi="Quattrocento Sans"/>
          <w:color w:val="000000"/>
          <w:szCs w:val="24"/>
        </w:rPr>
        <w:t xml:space="preserve"> to the</w:t>
      </w:r>
      <w:r>
        <w:rPr>
          <w:rFonts w:ascii="Quattrocento Sans" w:eastAsia="Quattrocento Sans" w:hAnsi="Quattrocento Sans"/>
          <w:color w:val="000000"/>
          <w:szCs w:val="24"/>
        </w:rPr>
        <w:t xml:space="preserve"> motion by Kevin Moppin motion approved 5-0</w:t>
      </w:r>
    </w:p>
    <w:p w14:paraId="4D548FE5" w14:textId="49EF2860" w:rsidR="000834F0" w:rsidRDefault="000834F0" w:rsidP="000834F0">
      <w:pPr>
        <w:pStyle w:val="ListParagraph"/>
        <w:numPr>
          <w:ilvl w:val="1"/>
          <w:numId w:val="1"/>
        </w:numPr>
        <w:pBdr>
          <w:top w:val="nil"/>
          <w:left w:val="nil"/>
          <w:bottom w:val="nil"/>
          <w:right w:val="nil"/>
          <w:between w:val="nil"/>
        </w:pBdr>
        <w:spacing w:before="120" w:after="0"/>
        <w:rPr>
          <w:rFonts w:ascii="Quattrocento Sans" w:eastAsia="Quattrocento Sans" w:hAnsi="Quattrocento Sans"/>
          <w:color w:val="000000"/>
          <w:szCs w:val="24"/>
        </w:rPr>
      </w:pPr>
      <w:r>
        <w:rPr>
          <w:rFonts w:ascii="Quattrocento Sans" w:eastAsia="Quattrocento Sans" w:hAnsi="Quattrocento Sans"/>
          <w:color w:val="000000"/>
          <w:szCs w:val="24"/>
        </w:rPr>
        <w:t>Budget 2025</w:t>
      </w:r>
    </w:p>
    <w:p w14:paraId="521B3543" w14:textId="48F064D3" w:rsidR="000834F0" w:rsidRDefault="000834F0" w:rsidP="000834F0">
      <w:pPr>
        <w:pBdr>
          <w:top w:val="nil"/>
          <w:left w:val="nil"/>
          <w:bottom w:val="nil"/>
          <w:right w:val="nil"/>
          <w:between w:val="nil"/>
        </w:pBdr>
        <w:spacing w:before="120" w:after="0"/>
        <w:rPr>
          <w:rFonts w:ascii="Quattrocento Sans" w:eastAsia="Quattrocento Sans" w:hAnsi="Quattrocento Sans"/>
          <w:color w:val="000000"/>
          <w:szCs w:val="24"/>
        </w:rPr>
      </w:pPr>
      <w:r>
        <w:rPr>
          <w:rFonts w:ascii="Quattrocento Sans" w:eastAsia="Quattrocento Sans" w:hAnsi="Quattrocento Sans"/>
          <w:color w:val="000000"/>
          <w:szCs w:val="24"/>
        </w:rPr>
        <w:t>Motion was made to approve the amended budget 2025 JA Column by Ruth Dillon with a second</w:t>
      </w:r>
      <w:r w:rsidR="007973F2">
        <w:rPr>
          <w:rFonts w:ascii="Quattrocento Sans" w:eastAsia="Quattrocento Sans" w:hAnsi="Quattrocento Sans"/>
          <w:color w:val="000000"/>
          <w:szCs w:val="24"/>
        </w:rPr>
        <w:t xml:space="preserve"> to the motion</w:t>
      </w:r>
      <w:r>
        <w:rPr>
          <w:rFonts w:ascii="Quattrocento Sans" w:eastAsia="Quattrocento Sans" w:hAnsi="Quattrocento Sans"/>
          <w:color w:val="000000"/>
          <w:szCs w:val="24"/>
        </w:rPr>
        <w:t xml:space="preserve"> Norman Brodeur. Motion approved by </w:t>
      </w:r>
      <w:r w:rsidR="007973F2">
        <w:rPr>
          <w:rFonts w:ascii="Quattrocento Sans" w:eastAsia="Quattrocento Sans" w:hAnsi="Quattrocento Sans"/>
          <w:color w:val="000000"/>
          <w:szCs w:val="24"/>
        </w:rPr>
        <w:t>Voice</w:t>
      </w:r>
      <w:r>
        <w:rPr>
          <w:rFonts w:ascii="Quattrocento Sans" w:eastAsia="Quattrocento Sans" w:hAnsi="Quattrocento Sans"/>
          <w:color w:val="000000"/>
          <w:szCs w:val="24"/>
        </w:rPr>
        <w:t xml:space="preserve"> call Robert Hotmer, Norman Brodeur, Kevin Moppin, </w:t>
      </w:r>
      <w:r w:rsidR="007973F2">
        <w:rPr>
          <w:rFonts w:ascii="Quattrocento Sans" w:eastAsia="Quattrocento Sans" w:hAnsi="Quattrocento Sans"/>
          <w:color w:val="000000"/>
          <w:szCs w:val="24"/>
        </w:rPr>
        <w:t>Ruth Dillon, Marty McDermed 5-0</w:t>
      </w:r>
    </w:p>
    <w:p w14:paraId="0FBE2CDA" w14:textId="5DDA6884" w:rsidR="007973F2" w:rsidRDefault="007973F2" w:rsidP="000834F0">
      <w:pPr>
        <w:pBdr>
          <w:top w:val="nil"/>
          <w:left w:val="nil"/>
          <w:bottom w:val="nil"/>
          <w:right w:val="nil"/>
          <w:between w:val="nil"/>
        </w:pBdr>
        <w:spacing w:before="120" w:after="0"/>
        <w:rPr>
          <w:rFonts w:ascii="Quattrocento Sans" w:eastAsia="Quattrocento Sans" w:hAnsi="Quattrocento Sans"/>
          <w:color w:val="000000"/>
          <w:szCs w:val="24"/>
        </w:rPr>
      </w:pPr>
      <w:r>
        <w:rPr>
          <w:rFonts w:ascii="Quattrocento Sans" w:eastAsia="Quattrocento Sans" w:hAnsi="Quattrocento Sans"/>
          <w:color w:val="000000"/>
          <w:szCs w:val="24"/>
        </w:rPr>
        <w:t xml:space="preserve">New Business </w:t>
      </w:r>
    </w:p>
    <w:p w14:paraId="57266BC9" w14:textId="6FA2108B" w:rsidR="007973F2" w:rsidRDefault="007973F2" w:rsidP="007973F2">
      <w:pPr>
        <w:pBdr>
          <w:top w:val="nil"/>
          <w:left w:val="nil"/>
          <w:bottom w:val="nil"/>
          <w:right w:val="nil"/>
          <w:between w:val="nil"/>
        </w:pBdr>
        <w:spacing w:before="120" w:after="0"/>
        <w:ind w:firstLine="720"/>
        <w:rPr>
          <w:rFonts w:ascii="Quattrocento Sans" w:eastAsia="Quattrocento Sans" w:hAnsi="Quattrocento Sans"/>
          <w:color w:val="000000"/>
          <w:szCs w:val="24"/>
        </w:rPr>
      </w:pPr>
      <w:r>
        <w:rPr>
          <w:rFonts w:ascii="Quattrocento Sans" w:eastAsia="Quattrocento Sans" w:hAnsi="Quattrocento Sans"/>
          <w:color w:val="000000"/>
          <w:szCs w:val="24"/>
        </w:rPr>
        <w:t xml:space="preserve">b. Hiring Recommendation- </w:t>
      </w:r>
    </w:p>
    <w:p w14:paraId="348000D0" w14:textId="6F61C72A" w:rsidR="007973F2" w:rsidRDefault="007973F2" w:rsidP="007973F2">
      <w:pPr>
        <w:pBdr>
          <w:top w:val="nil"/>
          <w:left w:val="nil"/>
          <w:bottom w:val="nil"/>
          <w:right w:val="nil"/>
          <w:between w:val="nil"/>
        </w:pBdr>
        <w:spacing w:before="120" w:after="0"/>
        <w:rPr>
          <w:rFonts w:ascii="Quattrocento Sans" w:eastAsia="Quattrocento Sans" w:hAnsi="Quattrocento Sans"/>
          <w:color w:val="000000"/>
          <w:szCs w:val="24"/>
        </w:rPr>
      </w:pPr>
      <w:r>
        <w:rPr>
          <w:rFonts w:ascii="Quattrocento Sans" w:eastAsia="Quattrocento Sans" w:hAnsi="Quattrocento Sans"/>
          <w:color w:val="000000"/>
          <w:szCs w:val="24"/>
        </w:rPr>
        <w:t xml:space="preserve">The Fire Chief is recommending hiring Whitney Slater as PT Medic </w:t>
      </w:r>
    </w:p>
    <w:p w14:paraId="12A9F20B" w14:textId="1CB759F4" w:rsidR="007973F2" w:rsidRPr="000834F0" w:rsidRDefault="007973F2" w:rsidP="007973F2">
      <w:pPr>
        <w:pBdr>
          <w:top w:val="nil"/>
          <w:left w:val="nil"/>
          <w:bottom w:val="nil"/>
          <w:right w:val="nil"/>
          <w:between w:val="nil"/>
        </w:pBdr>
        <w:spacing w:before="120" w:after="0"/>
        <w:rPr>
          <w:rFonts w:ascii="Quattrocento Sans" w:eastAsia="Quattrocento Sans" w:hAnsi="Quattrocento Sans"/>
          <w:color w:val="000000"/>
          <w:szCs w:val="24"/>
        </w:rPr>
      </w:pPr>
      <w:r>
        <w:rPr>
          <w:rFonts w:ascii="Quattrocento Sans" w:eastAsia="Quattrocento Sans" w:hAnsi="Quattrocento Sans"/>
          <w:color w:val="000000"/>
          <w:szCs w:val="24"/>
        </w:rPr>
        <w:t>Motion was made by Ruth Dillon to hire Whitney Slater as a PT Medic and second to the motion by Kevin Moppin. Motion approved 5-0</w:t>
      </w:r>
    </w:p>
    <w:p w14:paraId="79BAFDA8" w14:textId="0A3884DB" w:rsidR="00CA59CE" w:rsidRDefault="00B12C30">
      <w:pPr>
        <w:pBdr>
          <w:top w:val="nil"/>
          <w:left w:val="nil"/>
          <w:bottom w:val="nil"/>
          <w:right w:val="nil"/>
          <w:between w:val="nil"/>
        </w:pBdr>
        <w:spacing w:before="240" w:after="240"/>
        <w:rPr>
          <w:rFonts w:ascii="Quattrocento Sans" w:eastAsia="Quattrocento Sans" w:hAnsi="Quattrocento Sans"/>
          <w:color w:val="000000"/>
          <w:szCs w:val="24"/>
        </w:rPr>
      </w:pPr>
      <w:r>
        <w:rPr>
          <w:rFonts w:ascii="Quattrocento Sans" w:eastAsia="Quattrocento Sans" w:hAnsi="Quattrocento Sans"/>
          <w:color w:val="000000"/>
          <w:szCs w:val="24"/>
        </w:rPr>
        <w:t xml:space="preserve">Motion was </w:t>
      </w:r>
      <w:r w:rsidRPr="00295C6F">
        <w:rPr>
          <w:rFonts w:ascii="Quattrocento Sans" w:eastAsia="Quattrocento Sans" w:hAnsi="Quattrocento Sans"/>
          <w:color w:val="000000"/>
          <w:szCs w:val="24"/>
        </w:rPr>
        <w:t xml:space="preserve">made by </w:t>
      </w:r>
      <w:r w:rsidR="00A34088">
        <w:t>Robert Hotmer</w:t>
      </w:r>
      <w:r>
        <w:rPr>
          <w:rFonts w:ascii="Quattrocento Sans" w:eastAsia="Quattrocento Sans" w:hAnsi="Quattrocento Sans"/>
          <w:color w:val="000000"/>
          <w:szCs w:val="24"/>
        </w:rPr>
        <w:t xml:space="preserve"> to </w:t>
      </w:r>
      <w:r>
        <w:t>adjourn the meeting</w:t>
      </w:r>
      <w:r>
        <w:rPr>
          <w:rFonts w:ascii="Quattrocento Sans" w:eastAsia="Quattrocento Sans" w:hAnsi="Quattrocento Sans"/>
          <w:color w:val="000000"/>
          <w:szCs w:val="24"/>
        </w:rPr>
        <w:t xml:space="preserve"> </w:t>
      </w:r>
      <w:r w:rsidR="00295C6F">
        <w:rPr>
          <w:rFonts w:ascii="Quattrocento Sans" w:eastAsia="Quattrocento Sans" w:hAnsi="Quattrocento Sans"/>
          <w:color w:val="000000"/>
          <w:szCs w:val="24"/>
        </w:rPr>
        <w:t>with</w:t>
      </w:r>
      <w:r>
        <w:rPr>
          <w:rFonts w:ascii="Quattrocento Sans" w:eastAsia="Quattrocento Sans" w:hAnsi="Quattrocento Sans"/>
          <w:color w:val="000000"/>
          <w:szCs w:val="24"/>
        </w:rPr>
        <w:t xml:space="preserve"> a </w:t>
      </w:r>
      <w:r w:rsidRPr="00295C6F">
        <w:rPr>
          <w:rFonts w:ascii="Quattrocento Sans" w:eastAsia="Quattrocento Sans" w:hAnsi="Quattrocento Sans"/>
          <w:color w:val="000000"/>
          <w:szCs w:val="24"/>
        </w:rPr>
        <w:t>second</w:t>
      </w:r>
      <w:r w:rsidR="007973F2">
        <w:rPr>
          <w:rFonts w:ascii="Quattrocento Sans" w:eastAsia="Quattrocento Sans" w:hAnsi="Quattrocento Sans"/>
          <w:color w:val="000000"/>
          <w:szCs w:val="24"/>
        </w:rPr>
        <w:t xml:space="preserve"> to the</w:t>
      </w:r>
      <w:r w:rsidRPr="00295C6F">
        <w:rPr>
          <w:rFonts w:ascii="Quattrocento Sans" w:eastAsia="Quattrocento Sans" w:hAnsi="Quattrocento Sans"/>
          <w:color w:val="000000"/>
          <w:szCs w:val="24"/>
        </w:rPr>
        <w:t xml:space="preserve"> motion by</w:t>
      </w:r>
      <w:r w:rsidR="00295C6F">
        <w:rPr>
          <w:rFonts w:ascii="Quattrocento Sans" w:eastAsia="Quattrocento Sans" w:hAnsi="Quattrocento Sans"/>
          <w:color w:val="000000"/>
          <w:szCs w:val="24"/>
        </w:rPr>
        <w:t xml:space="preserve"> </w:t>
      </w:r>
      <w:r w:rsidR="007973F2">
        <w:rPr>
          <w:rFonts w:ascii="Quattrocento Sans" w:eastAsia="Quattrocento Sans" w:hAnsi="Quattrocento Sans"/>
          <w:color w:val="000000"/>
          <w:szCs w:val="24"/>
        </w:rPr>
        <w:t>Ruth Dillon</w:t>
      </w:r>
      <w:r w:rsidR="00295C6F">
        <w:rPr>
          <w:rFonts w:ascii="Quattrocento Sans" w:eastAsia="Quattrocento Sans" w:hAnsi="Quattrocento Sans"/>
          <w:color w:val="000000"/>
          <w:szCs w:val="24"/>
        </w:rPr>
        <w:t xml:space="preserve"> </w:t>
      </w:r>
      <w:r>
        <w:rPr>
          <w:rFonts w:ascii="Quattrocento Sans" w:eastAsia="Quattrocento Sans" w:hAnsi="Quattrocento Sans"/>
          <w:color w:val="000000"/>
          <w:szCs w:val="24"/>
        </w:rPr>
        <w:t xml:space="preserve">Motion approved </w:t>
      </w:r>
      <w:r>
        <w:t>5</w:t>
      </w:r>
      <w:r>
        <w:rPr>
          <w:rFonts w:ascii="Quattrocento Sans" w:eastAsia="Quattrocento Sans" w:hAnsi="Quattrocento Sans"/>
          <w:color w:val="000000"/>
          <w:szCs w:val="24"/>
        </w:rPr>
        <w:t>-0</w:t>
      </w:r>
    </w:p>
    <w:p w14:paraId="15A20CA5" w14:textId="26F0688A" w:rsidR="00CA59CE" w:rsidRDefault="00B12C30" w:rsidP="00D63EA8">
      <w:pPr>
        <w:pBdr>
          <w:top w:val="nil"/>
          <w:left w:val="nil"/>
          <w:bottom w:val="nil"/>
          <w:right w:val="nil"/>
          <w:between w:val="nil"/>
        </w:pBdr>
        <w:spacing w:before="240" w:after="240"/>
        <w:rPr>
          <w:rFonts w:ascii="Quattrocento Sans" w:eastAsia="Quattrocento Sans" w:hAnsi="Quattrocento Sans"/>
          <w:color w:val="000000"/>
          <w:szCs w:val="24"/>
        </w:rPr>
      </w:pPr>
      <w:r>
        <w:rPr>
          <w:rFonts w:ascii="Quattrocento Sans" w:eastAsia="Quattrocento Sans" w:hAnsi="Quattrocento Sans"/>
          <w:color w:val="000000"/>
          <w:szCs w:val="24"/>
        </w:rPr>
        <w:t xml:space="preserve">Meeting </w:t>
      </w:r>
      <w:r w:rsidR="00295C6F">
        <w:rPr>
          <w:rFonts w:ascii="Quattrocento Sans" w:eastAsia="Quattrocento Sans" w:hAnsi="Quattrocento Sans"/>
          <w:color w:val="000000"/>
          <w:szCs w:val="24"/>
        </w:rPr>
        <w:t>adjourned to Closed Session</w:t>
      </w:r>
      <w:r>
        <w:rPr>
          <w:rFonts w:ascii="Quattrocento Sans" w:eastAsia="Quattrocento Sans" w:hAnsi="Quattrocento Sans"/>
          <w:color w:val="000000"/>
          <w:szCs w:val="24"/>
        </w:rPr>
        <w:t xml:space="preserve"> at </w:t>
      </w:r>
      <w:r w:rsidR="007973F2">
        <w:rPr>
          <w:rFonts w:ascii="Quattrocento Sans" w:eastAsia="Quattrocento Sans" w:hAnsi="Quattrocento Sans"/>
          <w:color w:val="000000"/>
          <w:szCs w:val="24"/>
        </w:rPr>
        <w:t>8:26</w:t>
      </w:r>
      <w:r w:rsidR="00295C6F">
        <w:rPr>
          <w:rFonts w:ascii="Quattrocento Sans" w:eastAsia="Quattrocento Sans" w:hAnsi="Quattrocento Sans"/>
          <w:color w:val="000000"/>
          <w:szCs w:val="24"/>
        </w:rPr>
        <w:t xml:space="preserve"> </w:t>
      </w:r>
      <w:r w:rsidRPr="00295C6F">
        <w:rPr>
          <w:rFonts w:ascii="Quattrocento Sans" w:eastAsia="Quattrocento Sans" w:hAnsi="Quattrocento Sans"/>
          <w:color w:val="000000"/>
          <w:szCs w:val="24"/>
        </w:rPr>
        <w:t>pm</w:t>
      </w:r>
    </w:p>
    <w:p w14:paraId="0DFC0EC9" w14:textId="77777777" w:rsidR="00295C6F" w:rsidRDefault="00295C6F">
      <w:pPr>
        <w:pBdr>
          <w:top w:val="nil"/>
          <w:left w:val="nil"/>
          <w:bottom w:val="nil"/>
          <w:right w:val="nil"/>
          <w:between w:val="nil"/>
        </w:pBdr>
        <w:spacing w:before="240" w:after="240"/>
        <w:ind w:left="360" w:hanging="360"/>
        <w:rPr>
          <w:rFonts w:ascii="Quattrocento Sans" w:eastAsia="Quattrocento Sans" w:hAnsi="Quattrocento Sans"/>
          <w:color w:val="000000"/>
          <w:szCs w:val="24"/>
        </w:rPr>
      </w:pPr>
    </w:p>
    <w:p w14:paraId="1905FDE6" w14:textId="77777777" w:rsidR="00CA59CE" w:rsidRDefault="00CA59CE"/>
    <w:sectPr w:rsidR="00CA59CE">
      <w:headerReference w:type="even" r:id="rId9"/>
      <w:headerReference w:type="default" r:id="rId10"/>
      <w:footerReference w:type="even" r:id="rId11"/>
      <w:footerReference w:type="default" r:id="rId12"/>
      <w:headerReference w:type="first" r:id="rId13"/>
      <w:footerReference w:type="first" r:id="rId14"/>
      <w:pgSz w:w="12240" w:h="15840"/>
      <w:pgMar w:top="72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01C81A" w14:textId="77777777" w:rsidR="00EC2DA5" w:rsidRDefault="00EC2DA5">
      <w:pPr>
        <w:spacing w:before="0" w:after="0"/>
      </w:pPr>
      <w:r>
        <w:separator/>
      </w:r>
    </w:p>
  </w:endnote>
  <w:endnote w:type="continuationSeparator" w:id="0">
    <w:p w14:paraId="1426174C" w14:textId="77777777" w:rsidR="00EC2DA5" w:rsidRDefault="00EC2DA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1F2871D0-5CD0-4042-AE7F-2D0A188DEA10}"/>
  </w:font>
  <w:font w:name="Quattrocento Sans">
    <w:charset w:val="00"/>
    <w:family w:val="swiss"/>
    <w:pitch w:val="variable"/>
    <w:sig w:usb0="800000BF" w:usb1="4000005B" w:usb2="00000000" w:usb3="00000000" w:csb0="00000001" w:csb1="00000000"/>
    <w:embedRegular r:id="rId2" w:fontKey="{349E1D45-3E7F-4C1E-BF6C-0EDC4BAA2BB0}"/>
    <w:embedBold r:id="rId3" w:fontKey="{DC96E861-A5A9-45E4-8D13-AD1F7A5F075B}"/>
  </w:font>
  <w:font w:name="Segoe UI">
    <w:panose1 w:val="020B0502040204020203"/>
    <w:charset w:val="00"/>
    <w:family w:val="swiss"/>
    <w:pitch w:val="variable"/>
    <w:sig w:usb0="E4002EFF" w:usb1="C000E47F" w:usb2="00000009" w:usb3="00000000" w:csb0="000001FF" w:csb1="00000000"/>
    <w:embedRegular r:id="rId4" w:fontKey="{FE02F9DF-57B8-4A0B-AD6B-E18EF71B6B79}"/>
    <w:embedBold r:id="rId5" w:fontKey="{75CA3AE1-67A3-4185-ADF2-3E6F37031953}"/>
  </w:font>
  <w:font w:name="Franklin Gothic Book">
    <w:panose1 w:val="020B0503020102020204"/>
    <w:charset w:val="00"/>
    <w:family w:val="swiss"/>
    <w:pitch w:val="variable"/>
    <w:sig w:usb0="00000287" w:usb1="00000000" w:usb2="00000000" w:usb3="00000000" w:csb0="0000009F" w:csb1="00000000"/>
    <w:embedRegular r:id="rId6" w:fontKey="{28C6FD6D-C254-45F9-BDF1-7C1F0DA8E053}"/>
    <w:embedBold r:id="rId7" w:fontKey="{7755DFE4-1E95-4AD6-A7E2-34D6A9356D6E}"/>
  </w:font>
  <w:font w:name="Century Gothic">
    <w:panose1 w:val="020B0502020202020204"/>
    <w:charset w:val="00"/>
    <w:family w:val="swiss"/>
    <w:pitch w:val="variable"/>
    <w:sig w:usb0="00000287" w:usb1="00000000" w:usb2="00000000" w:usb3="00000000" w:csb0="0000009F" w:csb1="00000000"/>
    <w:embedRegular r:id="rId8" w:fontKey="{373FABC0-52B0-47A9-BDDA-09482676F768}"/>
    <w:embedBold r:id="rId9" w:fontKey="{E9996C64-43F9-469E-A3EF-4E436EEC5A2D}"/>
  </w:font>
  <w:font w:name="Times New Roman (Body CS)">
    <w:altName w:val="Times New Roman"/>
    <w:panose1 w:val="00000000000000000000"/>
    <w:charset w:val="00"/>
    <w:family w:val="roman"/>
    <w:notTrueType/>
    <w:pitch w:val="default"/>
  </w:font>
  <w:font w:name="Franklin Gothic Medium">
    <w:panose1 w:val="020B0603020102020204"/>
    <w:charset w:val="00"/>
    <w:family w:val="swiss"/>
    <w:pitch w:val="variable"/>
    <w:sig w:usb0="00000287" w:usb1="00000000" w:usb2="00000000" w:usb3="00000000" w:csb0="0000009F" w:csb1="00000000"/>
    <w:embedRegular r:id="rId10" w:fontKey="{FD7A760C-79ED-4A88-9A9D-89D3BE1DE00F}"/>
    <w:embedBold r:id="rId11" w:fontKey="{1873ADEE-89E8-4697-BC59-9E153C823999}"/>
  </w:font>
  <w:font w:name="Georgia">
    <w:panose1 w:val="02040502050405020303"/>
    <w:charset w:val="00"/>
    <w:family w:val="roman"/>
    <w:pitch w:val="variable"/>
    <w:sig w:usb0="00000287" w:usb1="00000000" w:usb2="00000000" w:usb3="00000000" w:csb0="0000009F" w:csb1="00000000"/>
    <w:embedRegular r:id="rId12" w:fontKey="{902BDF32-D781-43DC-BAD0-80DC9175BE0D}"/>
    <w:embedItalic r:id="rId13" w:fontKey="{B28B222E-93E1-4306-A0D2-1DF1FCD432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EA7F5" w14:textId="77777777" w:rsidR="00B12C30" w:rsidRDefault="00B12C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8FBEC" w14:textId="77777777" w:rsidR="00CA59CE" w:rsidRDefault="00CA59CE">
    <w:pPr>
      <w:widowControl w:val="0"/>
      <w:pBdr>
        <w:top w:val="nil"/>
        <w:left w:val="nil"/>
        <w:bottom w:val="nil"/>
        <w:right w:val="nil"/>
        <w:between w:val="nil"/>
      </w:pBdr>
      <w:spacing w:before="0" w:after="0" w:line="276" w:lineRule="auto"/>
      <w:rPr>
        <w:rFonts w:ascii="Quattrocento Sans" w:eastAsia="Quattrocento Sans" w:hAnsi="Quattrocento Sans"/>
        <w:color w:val="000000"/>
        <w:szCs w:val="24"/>
      </w:rPr>
    </w:pPr>
  </w:p>
  <w:tbl>
    <w:tblPr>
      <w:tblStyle w:val="a1"/>
      <w:tblW w:w="9360" w:type="dxa"/>
      <w:tblLayout w:type="fixed"/>
      <w:tblLook w:val="0600" w:firstRow="0" w:lastRow="0" w:firstColumn="0" w:lastColumn="0" w:noHBand="1" w:noVBand="1"/>
    </w:tblPr>
    <w:tblGrid>
      <w:gridCol w:w="3120"/>
      <w:gridCol w:w="3120"/>
      <w:gridCol w:w="3120"/>
    </w:tblGrid>
    <w:tr w:rsidR="00CA59CE" w14:paraId="092670D3" w14:textId="77777777">
      <w:trPr>
        <w:trHeight w:val="300"/>
      </w:trPr>
      <w:tc>
        <w:tcPr>
          <w:tcW w:w="3120" w:type="dxa"/>
        </w:tcPr>
        <w:p w14:paraId="0E35653A" w14:textId="77777777" w:rsidR="00CA59CE" w:rsidRDefault="00CA59CE">
          <w:pPr>
            <w:pBdr>
              <w:top w:val="nil"/>
              <w:left w:val="nil"/>
              <w:bottom w:val="nil"/>
              <w:right w:val="nil"/>
              <w:between w:val="nil"/>
            </w:pBdr>
            <w:spacing w:after="0"/>
            <w:ind w:left="-115"/>
            <w:rPr>
              <w:rFonts w:ascii="Quattrocento Sans" w:eastAsia="Quattrocento Sans" w:hAnsi="Quattrocento Sans"/>
              <w:color w:val="000000"/>
              <w:szCs w:val="24"/>
            </w:rPr>
          </w:pPr>
        </w:p>
      </w:tc>
      <w:tc>
        <w:tcPr>
          <w:tcW w:w="3120" w:type="dxa"/>
        </w:tcPr>
        <w:p w14:paraId="31792967" w14:textId="77777777" w:rsidR="00CA59CE" w:rsidRDefault="00CA59CE">
          <w:pPr>
            <w:pBdr>
              <w:top w:val="nil"/>
              <w:left w:val="nil"/>
              <w:bottom w:val="nil"/>
              <w:right w:val="nil"/>
              <w:between w:val="nil"/>
            </w:pBdr>
            <w:spacing w:after="0"/>
            <w:jc w:val="center"/>
            <w:rPr>
              <w:rFonts w:ascii="Quattrocento Sans" w:eastAsia="Quattrocento Sans" w:hAnsi="Quattrocento Sans"/>
              <w:color w:val="000000"/>
              <w:szCs w:val="24"/>
            </w:rPr>
          </w:pPr>
        </w:p>
      </w:tc>
      <w:tc>
        <w:tcPr>
          <w:tcW w:w="3120" w:type="dxa"/>
        </w:tcPr>
        <w:p w14:paraId="10362B43" w14:textId="77777777" w:rsidR="00CA59CE" w:rsidRDefault="00CA59CE">
          <w:pPr>
            <w:pBdr>
              <w:top w:val="nil"/>
              <w:left w:val="nil"/>
              <w:bottom w:val="nil"/>
              <w:right w:val="nil"/>
              <w:between w:val="nil"/>
            </w:pBdr>
            <w:spacing w:after="0"/>
            <w:ind w:right="-115"/>
            <w:jc w:val="right"/>
            <w:rPr>
              <w:rFonts w:ascii="Quattrocento Sans" w:eastAsia="Quattrocento Sans" w:hAnsi="Quattrocento Sans"/>
              <w:color w:val="000000"/>
              <w:szCs w:val="24"/>
            </w:rPr>
          </w:pPr>
        </w:p>
      </w:tc>
    </w:tr>
  </w:tbl>
  <w:p w14:paraId="22C30D12" w14:textId="77777777" w:rsidR="00CA59CE" w:rsidRDefault="00CA59CE">
    <w:pPr>
      <w:pBdr>
        <w:top w:val="nil"/>
        <w:left w:val="nil"/>
        <w:bottom w:val="nil"/>
        <w:right w:val="nil"/>
        <w:between w:val="nil"/>
      </w:pBdr>
      <w:tabs>
        <w:tab w:val="center" w:pos="4680"/>
        <w:tab w:val="right" w:pos="9360"/>
      </w:tabs>
      <w:spacing w:before="0" w:after="0"/>
      <w:rPr>
        <w:rFonts w:ascii="Quattrocento Sans" w:eastAsia="Quattrocento Sans" w:hAnsi="Quattrocento Sans"/>
        <w:color w:val="000000"/>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5D9DD" w14:textId="77777777" w:rsidR="00B12C30" w:rsidRDefault="00B12C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0E502F" w14:textId="77777777" w:rsidR="00EC2DA5" w:rsidRDefault="00EC2DA5">
      <w:pPr>
        <w:spacing w:before="0" w:after="0"/>
      </w:pPr>
      <w:r>
        <w:separator/>
      </w:r>
    </w:p>
  </w:footnote>
  <w:footnote w:type="continuationSeparator" w:id="0">
    <w:p w14:paraId="4D517B5B" w14:textId="77777777" w:rsidR="00EC2DA5" w:rsidRDefault="00EC2DA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C1970" w14:textId="7CE39510" w:rsidR="00B12C30" w:rsidRDefault="00B12C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20116" w14:textId="41DA890A" w:rsidR="00CA59CE" w:rsidRDefault="00CA59CE">
    <w:pPr>
      <w:widowControl w:val="0"/>
      <w:pBdr>
        <w:top w:val="nil"/>
        <w:left w:val="nil"/>
        <w:bottom w:val="nil"/>
        <w:right w:val="nil"/>
        <w:between w:val="nil"/>
      </w:pBdr>
      <w:spacing w:before="0" w:after="0" w:line="276" w:lineRule="auto"/>
    </w:pPr>
  </w:p>
  <w:tbl>
    <w:tblPr>
      <w:tblStyle w:val="a0"/>
      <w:tblW w:w="9360" w:type="dxa"/>
      <w:tblLayout w:type="fixed"/>
      <w:tblLook w:val="0600" w:firstRow="0" w:lastRow="0" w:firstColumn="0" w:lastColumn="0" w:noHBand="1" w:noVBand="1"/>
    </w:tblPr>
    <w:tblGrid>
      <w:gridCol w:w="3120"/>
      <w:gridCol w:w="3120"/>
      <w:gridCol w:w="3120"/>
    </w:tblGrid>
    <w:tr w:rsidR="00CA59CE" w14:paraId="2D59F1AA" w14:textId="77777777">
      <w:trPr>
        <w:trHeight w:val="300"/>
      </w:trPr>
      <w:tc>
        <w:tcPr>
          <w:tcW w:w="3120" w:type="dxa"/>
        </w:tcPr>
        <w:p w14:paraId="3D20AE71" w14:textId="77777777" w:rsidR="00CA59CE" w:rsidRDefault="00CA59CE">
          <w:pPr>
            <w:pBdr>
              <w:top w:val="nil"/>
              <w:left w:val="nil"/>
              <w:bottom w:val="nil"/>
              <w:right w:val="nil"/>
              <w:between w:val="nil"/>
            </w:pBdr>
            <w:spacing w:after="0"/>
            <w:ind w:left="-115"/>
            <w:rPr>
              <w:rFonts w:ascii="Quattrocento Sans" w:eastAsia="Quattrocento Sans" w:hAnsi="Quattrocento Sans"/>
              <w:color w:val="000000"/>
              <w:szCs w:val="24"/>
            </w:rPr>
          </w:pPr>
        </w:p>
      </w:tc>
      <w:tc>
        <w:tcPr>
          <w:tcW w:w="3120" w:type="dxa"/>
        </w:tcPr>
        <w:p w14:paraId="29D0EBDC" w14:textId="77777777" w:rsidR="00CA59CE" w:rsidRDefault="00CA59CE">
          <w:pPr>
            <w:pBdr>
              <w:top w:val="nil"/>
              <w:left w:val="nil"/>
              <w:bottom w:val="nil"/>
              <w:right w:val="nil"/>
              <w:between w:val="nil"/>
            </w:pBdr>
            <w:spacing w:after="0"/>
            <w:jc w:val="center"/>
            <w:rPr>
              <w:rFonts w:ascii="Quattrocento Sans" w:eastAsia="Quattrocento Sans" w:hAnsi="Quattrocento Sans"/>
              <w:color w:val="000000"/>
              <w:szCs w:val="24"/>
            </w:rPr>
          </w:pPr>
        </w:p>
      </w:tc>
      <w:tc>
        <w:tcPr>
          <w:tcW w:w="3120" w:type="dxa"/>
        </w:tcPr>
        <w:p w14:paraId="4EF52359" w14:textId="77777777" w:rsidR="00CA59CE" w:rsidRDefault="00CA59CE">
          <w:pPr>
            <w:pBdr>
              <w:top w:val="nil"/>
              <w:left w:val="nil"/>
              <w:bottom w:val="nil"/>
              <w:right w:val="nil"/>
              <w:between w:val="nil"/>
            </w:pBdr>
            <w:spacing w:after="0"/>
            <w:ind w:right="-115"/>
            <w:jc w:val="right"/>
            <w:rPr>
              <w:rFonts w:ascii="Quattrocento Sans" w:eastAsia="Quattrocento Sans" w:hAnsi="Quattrocento Sans"/>
              <w:color w:val="000000"/>
              <w:szCs w:val="24"/>
            </w:rPr>
          </w:pPr>
        </w:p>
      </w:tc>
    </w:tr>
  </w:tbl>
  <w:p w14:paraId="6E98C28C" w14:textId="77777777" w:rsidR="00CA59CE" w:rsidRDefault="00CA59CE">
    <w:pPr>
      <w:pBdr>
        <w:top w:val="nil"/>
        <w:left w:val="nil"/>
        <w:bottom w:val="nil"/>
        <w:right w:val="nil"/>
        <w:between w:val="nil"/>
      </w:pBdr>
      <w:spacing w:after="0"/>
      <w:jc w:val="right"/>
      <w:rPr>
        <w:rFonts w:ascii="Quattrocento Sans" w:eastAsia="Quattrocento Sans" w:hAnsi="Quattrocento Sans"/>
        <w:color w:val="000000"/>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5BD33" w14:textId="0C643F78" w:rsidR="00B12C30" w:rsidRDefault="00B12C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6731B"/>
    <w:multiLevelType w:val="multilevel"/>
    <w:tmpl w:val="281E8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E10343"/>
    <w:multiLevelType w:val="hybridMultilevel"/>
    <w:tmpl w:val="8A5C5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7347B0"/>
    <w:multiLevelType w:val="multilevel"/>
    <w:tmpl w:val="E6584E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F1279DE"/>
    <w:multiLevelType w:val="hybridMultilevel"/>
    <w:tmpl w:val="03F06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AA1607"/>
    <w:multiLevelType w:val="multilevel"/>
    <w:tmpl w:val="5B6CB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926425"/>
    <w:multiLevelType w:val="multilevel"/>
    <w:tmpl w:val="4BDCA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7322F5"/>
    <w:multiLevelType w:val="multilevel"/>
    <w:tmpl w:val="90988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A70C34"/>
    <w:multiLevelType w:val="multilevel"/>
    <w:tmpl w:val="D212A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3E60CD"/>
    <w:multiLevelType w:val="multilevel"/>
    <w:tmpl w:val="C9B009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98F6AC0"/>
    <w:multiLevelType w:val="hybridMultilevel"/>
    <w:tmpl w:val="206C3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D653EF"/>
    <w:multiLevelType w:val="multilevel"/>
    <w:tmpl w:val="7BE0D932"/>
    <w:lvl w:ilvl="0">
      <w:start w:val="1"/>
      <w:numFmt w:val="decimal"/>
      <w:pStyle w:val="ListNumber"/>
      <w:lvlText w:val="%1."/>
      <w:lvlJc w:val="left"/>
      <w:pPr>
        <w:tabs>
          <w:tab w:val="num" w:pos="720"/>
        </w:tabs>
        <w:ind w:left="720" w:hanging="720"/>
      </w:pPr>
    </w:lvl>
    <w:lvl w:ilvl="1">
      <w:start w:val="1"/>
      <w:numFmt w:val="decimal"/>
      <w:pStyle w:val="ListNumber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7D6D2425"/>
    <w:multiLevelType w:val="multilevel"/>
    <w:tmpl w:val="AA0E47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31194418">
    <w:abstractNumId w:val="11"/>
  </w:num>
  <w:num w:numId="2" w16cid:durableId="1302810467">
    <w:abstractNumId w:val="2"/>
  </w:num>
  <w:num w:numId="3" w16cid:durableId="1348168677">
    <w:abstractNumId w:val="8"/>
  </w:num>
  <w:num w:numId="4" w16cid:durableId="2129425910">
    <w:abstractNumId w:val="10"/>
  </w:num>
  <w:num w:numId="5" w16cid:durableId="837421167">
    <w:abstractNumId w:val="3"/>
  </w:num>
  <w:num w:numId="6" w16cid:durableId="590705333">
    <w:abstractNumId w:val="4"/>
  </w:num>
  <w:num w:numId="7" w16cid:durableId="1438450571">
    <w:abstractNumId w:val="7"/>
  </w:num>
  <w:num w:numId="8" w16cid:durableId="163708989">
    <w:abstractNumId w:val="0"/>
  </w:num>
  <w:num w:numId="9" w16cid:durableId="902184211">
    <w:abstractNumId w:val="5"/>
  </w:num>
  <w:num w:numId="10" w16cid:durableId="563837982">
    <w:abstractNumId w:val="6"/>
  </w:num>
  <w:num w:numId="11" w16cid:durableId="21513302">
    <w:abstractNumId w:val="9"/>
  </w:num>
  <w:num w:numId="12" w16cid:durableId="8505278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9CE"/>
    <w:rsid w:val="000834F0"/>
    <w:rsid w:val="00161F11"/>
    <w:rsid w:val="0017507C"/>
    <w:rsid w:val="001921BE"/>
    <w:rsid w:val="001E0654"/>
    <w:rsid w:val="001E0AE5"/>
    <w:rsid w:val="001E69CD"/>
    <w:rsid w:val="001F72E3"/>
    <w:rsid w:val="00214EB8"/>
    <w:rsid w:val="00223F4B"/>
    <w:rsid w:val="00225236"/>
    <w:rsid w:val="00295C6F"/>
    <w:rsid w:val="002969D8"/>
    <w:rsid w:val="003F6986"/>
    <w:rsid w:val="004618CB"/>
    <w:rsid w:val="004A5345"/>
    <w:rsid w:val="004A7495"/>
    <w:rsid w:val="004C3767"/>
    <w:rsid w:val="005368ED"/>
    <w:rsid w:val="00612BCF"/>
    <w:rsid w:val="007265C0"/>
    <w:rsid w:val="0075122D"/>
    <w:rsid w:val="0076336A"/>
    <w:rsid w:val="007769E7"/>
    <w:rsid w:val="0078759F"/>
    <w:rsid w:val="007973F2"/>
    <w:rsid w:val="007E4F02"/>
    <w:rsid w:val="0082591F"/>
    <w:rsid w:val="008807DC"/>
    <w:rsid w:val="008820C2"/>
    <w:rsid w:val="00914024"/>
    <w:rsid w:val="009837FF"/>
    <w:rsid w:val="009D0C18"/>
    <w:rsid w:val="009E4DFB"/>
    <w:rsid w:val="009F27D9"/>
    <w:rsid w:val="00A34088"/>
    <w:rsid w:val="00A72805"/>
    <w:rsid w:val="00A73C92"/>
    <w:rsid w:val="00A86467"/>
    <w:rsid w:val="00AC5858"/>
    <w:rsid w:val="00B12C30"/>
    <w:rsid w:val="00BB5934"/>
    <w:rsid w:val="00BF5AC0"/>
    <w:rsid w:val="00C83B4A"/>
    <w:rsid w:val="00CA59CE"/>
    <w:rsid w:val="00CB674F"/>
    <w:rsid w:val="00CD2642"/>
    <w:rsid w:val="00D25CD8"/>
    <w:rsid w:val="00D63EA8"/>
    <w:rsid w:val="00DD179C"/>
    <w:rsid w:val="00E24C62"/>
    <w:rsid w:val="00E60EA7"/>
    <w:rsid w:val="00EC0B00"/>
    <w:rsid w:val="00EC2DA5"/>
    <w:rsid w:val="00ED3BBA"/>
    <w:rsid w:val="00F119CB"/>
    <w:rsid w:val="00F21A62"/>
    <w:rsid w:val="00F36968"/>
    <w:rsid w:val="00F56348"/>
    <w:rsid w:val="00F81376"/>
    <w:rsid w:val="00F83E12"/>
    <w:rsid w:val="00FC573E"/>
    <w:rsid w:val="00FF2D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BF2684"/>
  <w15:docId w15:val="{1CE7B20B-E2D1-476A-9C7B-5103107FB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Quattrocento Sans" w:eastAsia="Quattrocento Sans" w:hAnsi="Quattrocento Sans" w:cs="Quattrocento Sans"/>
        <w:sz w:val="24"/>
        <w:szCs w:val="24"/>
        <w:lang w:val="en-US" w:eastAsia="en-US" w:bidi="ar-SA"/>
      </w:rPr>
    </w:rPrDefault>
    <w:pPrDefault>
      <w:pPr>
        <w:spacing w:before="4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1AB2"/>
    <w:rPr>
      <w:rFonts w:ascii="Segoe UI" w:eastAsiaTheme="minorHAnsi" w:hAnsi="Segoe UI"/>
      <w:kern w:val="20"/>
      <w:szCs w:val="20"/>
    </w:rPr>
  </w:style>
  <w:style w:type="paragraph" w:styleId="Heading1">
    <w:name w:val="heading 1"/>
    <w:basedOn w:val="Normal"/>
    <w:next w:val="Normal"/>
    <w:link w:val="Heading1Char"/>
    <w:uiPriority w:val="9"/>
    <w:qFormat/>
    <w:rsid w:val="002C0E4D"/>
    <w:pPr>
      <w:spacing w:before="240" w:after="240"/>
      <w:outlineLvl w:val="0"/>
    </w:pPr>
    <w:rPr>
      <w:rFonts w:ascii="Century Gothic" w:hAnsi="Century Gothic" w:cs="Times New Roman (Body CS)"/>
      <w:b/>
      <w:caps/>
      <w:color w:val="546421" w:themeColor="accent6" w:themeShade="80"/>
      <w:sz w:val="72"/>
    </w:rPr>
  </w:style>
  <w:style w:type="paragraph" w:styleId="Heading2">
    <w:name w:val="heading 2"/>
    <w:basedOn w:val="Normal"/>
    <w:next w:val="Normal"/>
    <w:link w:val="Heading2Char"/>
    <w:uiPriority w:val="9"/>
    <w:semiHidden/>
    <w:unhideWhenUsed/>
    <w:qFormat/>
    <w:rsid w:val="00C2798A"/>
    <w:pPr>
      <w:keepNext/>
      <w:keepLines/>
      <w:spacing w:before="120"/>
      <w:jc w:val="center"/>
      <w:outlineLvl w:val="1"/>
    </w:pPr>
    <w:rPr>
      <w:rFonts w:asciiTheme="majorHAnsi" w:eastAsiaTheme="majorEastAsia" w:hAnsiTheme="majorHAnsi" w:cstheme="majorBidi"/>
      <w:b/>
      <w:color w:val="17406D" w:themeColor="text2"/>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E6992"/>
    <w:pPr>
      <w:spacing w:before="0" w:after="640"/>
      <w:contextualSpacing/>
    </w:pPr>
    <w:rPr>
      <w:rFonts w:asciiTheme="majorHAnsi" w:eastAsiaTheme="majorEastAsia" w:hAnsiTheme="majorHAnsi" w:cstheme="majorBidi"/>
      <w:caps/>
      <w:color w:val="FFFFFF" w:themeColor="background1"/>
      <w:spacing w:val="-10"/>
      <w:kern w:val="28"/>
      <w:sz w:val="52"/>
      <w:szCs w:val="56"/>
    </w:rPr>
  </w:style>
  <w:style w:type="character" w:customStyle="1" w:styleId="Heading1Char">
    <w:name w:val="Heading 1 Char"/>
    <w:basedOn w:val="DefaultParagraphFont"/>
    <w:link w:val="Heading1"/>
    <w:uiPriority w:val="8"/>
    <w:rsid w:val="002C0E4D"/>
    <w:rPr>
      <w:rFonts w:ascii="Century Gothic" w:eastAsiaTheme="minorHAnsi" w:hAnsi="Century Gothic" w:cs="Times New Roman (Body CS)"/>
      <w:b/>
      <w:caps/>
      <w:color w:val="546421" w:themeColor="accent6" w:themeShade="80"/>
      <w:kern w:val="20"/>
      <w:sz w:val="72"/>
      <w:szCs w:val="20"/>
    </w:rPr>
  </w:style>
  <w:style w:type="paragraph" w:customStyle="1" w:styleId="Recipient">
    <w:name w:val="Recipient"/>
    <w:basedOn w:val="Normal"/>
    <w:uiPriority w:val="3"/>
    <w:semiHidden/>
    <w:qFormat/>
    <w:rsid w:val="00A66B18"/>
    <w:pPr>
      <w:spacing w:before="840" w:after="40"/>
    </w:pPr>
    <w:rPr>
      <w:b/>
      <w:bCs/>
      <w:color w:val="000000" w:themeColor="text1"/>
    </w:rPr>
  </w:style>
  <w:style w:type="paragraph" w:styleId="Salutation">
    <w:name w:val="Salutation"/>
    <w:basedOn w:val="Normal"/>
    <w:link w:val="SalutationChar"/>
    <w:uiPriority w:val="4"/>
    <w:semiHidden/>
    <w:qFormat/>
    <w:rsid w:val="00A66B18"/>
    <w:pPr>
      <w:spacing w:before="720"/>
    </w:pPr>
  </w:style>
  <w:style w:type="character" w:customStyle="1" w:styleId="SalutationChar">
    <w:name w:val="Salutation Char"/>
    <w:basedOn w:val="DefaultParagraphFont"/>
    <w:link w:val="Salutation"/>
    <w:uiPriority w:val="4"/>
    <w:semiHidden/>
    <w:rsid w:val="007E7F36"/>
    <w:rPr>
      <w:rFonts w:eastAsiaTheme="minorHAnsi"/>
      <w:color w:val="595959" w:themeColor="text1" w:themeTint="A6"/>
      <w:kern w:val="20"/>
      <w:szCs w:val="20"/>
    </w:rPr>
  </w:style>
  <w:style w:type="paragraph" w:styleId="Closing">
    <w:name w:val="Closing"/>
    <w:basedOn w:val="Normal"/>
    <w:next w:val="Signature"/>
    <w:link w:val="ClosingChar"/>
    <w:uiPriority w:val="6"/>
    <w:semiHidden/>
    <w:qFormat/>
    <w:rsid w:val="00A6783B"/>
    <w:pPr>
      <w:spacing w:before="480" w:after="960"/>
    </w:pPr>
  </w:style>
  <w:style w:type="character" w:customStyle="1" w:styleId="ClosingChar">
    <w:name w:val="Closing Char"/>
    <w:basedOn w:val="DefaultParagraphFont"/>
    <w:link w:val="Closing"/>
    <w:uiPriority w:val="6"/>
    <w:semiHidden/>
    <w:rsid w:val="007E7F36"/>
    <w:rPr>
      <w:rFonts w:eastAsiaTheme="minorHAnsi"/>
      <w:color w:val="595959" w:themeColor="text1" w:themeTint="A6"/>
      <w:kern w:val="20"/>
      <w:szCs w:val="20"/>
    </w:rPr>
  </w:style>
  <w:style w:type="paragraph" w:styleId="Signature">
    <w:name w:val="Signature"/>
    <w:basedOn w:val="Normal"/>
    <w:link w:val="SignatureChar"/>
    <w:uiPriority w:val="7"/>
    <w:semiHidden/>
    <w:qFormat/>
    <w:rsid w:val="00A6783B"/>
    <w:pPr>
      <w:contextualSpacing/>
    </w:pPr>
    <w:rPr>
      <w:b/>
      <w:bCs/>
      <w:color w:val="17406D" w:themeColor="accent1"/>
    </w:rPr>
  </w:style>
  <w:style w:type="character" w:customStyle="1" w:styleId="SignatureChar">
    <w:name w:val="Signature Char"/>
    <w:basedOn w:val="DefaultParagraphFont"/>
    <w:link w:val="Signature"/>
    <w:uiPriority w:val="7"/>
    <w:semiHidden/>
    <w:rsid w:val="007E7F36"/>
    <w:rPr>
      <w:rFonts w:eastAsiaTheme="minorHAnsi"/>
      <w:b/>
      <w:bCs/>
      <w:color w:val="17406D" w:themeColor="accent1"/>
      <w:kern w:val="20"/>
      <w:szCs w:val="20"/>
    </w:rPr>
  </w:style>
  <w:style w:type="paragraph" w:styleId="Header">
    <w:name w:val="header"/>
    <w:basedOn w:val="Normal"/>
    <w:link w:val="HeaderChar"/>
    <w:uiPriority w:val="99"/>
    <w:semiHidden/>
    <w:rsid w:val="003E24DF"/>
    <w:pPr>
      <w:spacing w:after="0"/>
      <w:jc w:val="right"/>
    </w:pPr>
  </w:style>
  <w:style w:type="character" w:customStyle="1" w:styleId="HeaderChar">
    <w:name w:val="Header Char"/>
    <w:basedOn w:val="DefaultParagraphFont"/>
    <w:link w:val="Header"/>
    <w:uiPriority w:val="99"/>
    <w:semiHidden/>
    <w:rsid w:val="007E7F36"/>
    <w:rPr>
      <w:rFonts w:eastAsiaTheme="minorHAnsi"/>
      <w:color w:val="595959" w:themeColor="text1" w:themeTint="A6"/>
      <w:kern w:val="20"/>
      <w:szCs w:val="20"/>
    </w:rPr>
  </w:style>
  <w:style w:type="character" w:styleId="Strong">
    <w:name w:val="Strong"/>
    <w:basedOn w:val="DefaultParagraphFont"/>
    <w:uiPriority w:val="1"/>
    <w:semiHidden/>
    <w:rsid w:val="003E24DF"/>
    <w:rPr>
      <w:b/>
      <w:bCs/>
    </w:rPr>
  </w:style>
  <w:style w:type="table" w:customStyle="1" w:styleId="BlueCurveMinutesTable">
    <w:name w:val="Blue Curve Minutes Table"/>
    <w:basedOn w:val="TableNormal"/>
    <w:uiPriority w:val="99"/>
    <w:rsid w:val="00C14316"/>
    <w:rPr>
      <w:rFonts w:ascii="Segoe UI" w:hAnsi="Segoe UI" w:cs="Times New Roman (Body CS)"/>
    </w:rPr>
    <w:tblPr>
      <w:tblBorders>
        <w:top w:val="single" w:sz="2" w:space="0" w:color="546421" w:themeColor="accent6" w:themeShade="80"/>
        <w:left w:val="single" w:sz="2" w:space="0" w:color="546421" w:themeColor="accent6" w:themeShade="80"/>
        <w:bottom w:val="single" w:sz="2" w:space="0" w:color="546421" w:themeColor="accent6" w:themeShade="80"/>
        <w:right w:val="single" w:sz="2" w:space="0" w:color="546421" w:themeColor="accent6" w:themeShade="80"/>
        <w:insideH w:val="single" w:sz="2" w:space="0" w:color="546421" w:themeColor="accent6" w:themeShade="80"/>
        <w:insideV w:val="single" w:sz="2" w:space="0" w:color="546421" w:themeColor="accent6" w:themeShade="80"/>
      </w:tblBorders>
      <w:tblCellMar>
        <w:left w:w="0" w:type="dxa"/>
      </w:tblCellMar>
    </w:tblPr>
    <w:tcPr>
      <w:shd w:val="clear" w:color="auto" w:fill="ECF2DA" w:themeFill="accent6" w:themeFillTint="33"/>
    </w:tcPr>
    <w:tblStylePr w:type="firstRow">
      <w:pPr>
        <w:wordWrap/>
        <w:spacing w:line="240" w:lineRule="auto"/>
        <w:jc w:val="center"/>
      </w:pPr>
      <w:rPr>
        <w:rFonts w:ascii="Segoe UI" w:hAnsi="Segoe UI"/>
        <w:b/>
        <w:i w:val="0"/>
        <w:caps w:val="0"/>
        <w:smallCaps w:val="0"/>
        <w:color w:val="FFFFFF" w:themeColor="background1"/>
        <w:sz w:val="24"/>
      </w:rPr>
      <w:tblPr/>
      <w:tcPr>
        <w:tcBorders>
          <w:top w:val="single" w:sz="2" w:space="0" w:color="546421" w:themeColor="accent6" w:themeShade="80"/>
          <w:left w:val="single" w:sz="2" w:space="0" w:color="546421" w:themeColor="accent6" w:themeShade="80"/>
          <w:bottom w:val="single" w:sz="2" w:space="0" w:color="546421" w:themeColor="accent6" w:themeShade="80"/>
          <w:right w:val="single" w:sz="2" w:space="0" w:color="546421" w:themeColor="accent6" w:themeShade="80"/>
          <w:insideH w:val="nil"/>
          <w:insideV w:val="nil"/>
          <w:tl2br w:val="nil"/>
          <w:tr2bl w:val="nil"/>
        </w:tcBorders>
        <w:shd w:val="clear" w:color="auto" w:fill="546421" w:themeFill="accent6" w:themeFillShade="80"/>
      </w:tcPr>
    </w:tblStylePr>
  </w:style>
  <w:style w:type="character" w:customStyle="1" w:styleId="Heading2Char">
    <w:name w:val="Heading 2 Char"/>
    <w:basedOn w:val="DefaultParagraphFont"/>
    <w:link w:val="Heading2"/>
    <w:uiPriority w:val="9"/>
    <w:semiHidden/>
    <w:rsid w:val="00835CA2"/>
    <w:rPr>
      <w:rFonts w:asciiTheme="majorHAnsi" w:eastAsiaTheme="majorEastAsia" w:hAnsiTheme="majorHAnsi" w:cstheme="majorBidi"/>
      <w:b/>
      <w:color w:val="17406D" w:themeColor="text2"/>
      <w:kern w:val="20"/>
      <w:sz w:val="26"/>
      <w:szCs w:val="26"/>
    </w:rPr>
  </w:style>
  <w:style w:type="paragraph" w:styleId="NormalWeb">
    <w:name w:val="Normal (Web)"/>
    <w:basedOn w:val="Normal"/>
    <w:uiPriority w:val="99"/>
    <w:semiHidden/>
    <w:unhideWhenUsed/>
    <w:rsid w:val="00083BAA"/>
    <w:pPr>
      <w:spacing w:before="100" w:beforeAutospacing="1" w:after="100" w:afterAutospacing="1"/>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semiHidden/>
    <w:rsid w:val="00A66B18"/>
    <w:pPr>
      <w:tabs>
        <w:tab w:val="center" w:pos="4680"/>
        <w:tab w:val="right" w:pos="9360"/>
      </w:tabs>
      <w:spacing w:before="0" w:after="0"/>
    </w:pPr>
  </w:style>
  <w:style w:type="character" w:customStyle="1" w:styleId="FooterChar">
    <w:name w:val="Footer Char"/>
    <w:basedOn w:val="DefaultParagraphFont"/>
    <w:link w:val="Footer"/>
    <w:uiPriority w:val="99"/>
    <w:semiHidden/>
    <w:rsid w:val="007E7F36"/>
    <w:rPr>
      <w:rFonts w:eastAsiaTheme="minorHAnsi"/>
      <w:color w:val="595959" w:themeColor="text1" w:themeTint="A6"/>
      <w:kern w:val="20"/>
      <w:szCs w:val="20"/>
    </w:rPr>
  </w:style>
  <w:style w:type="character" w:customStyle="1" w:styleId="TitleChar">
    <w:name w:val="Title Char"/>
    <w:basedOn w:val="DefaultParagraphFont"/>
    <w:link w:val="Title"/>
    <w:uiPriority w:val="10"/>
    <w:rsid w:val="007E6992"/>
    <w:rPr>
      <w:rFonts w:asciiTheme="majorHAnsi" w:eastAsiaTheme="majorEastAsia" w:hAnsiTheme="majorHAnsi" w:cstheme="majorBidi"/>
      <w:caps/>
      <w:color w:val="FFFFFF" w:themeColor="background1"/>
      <w:spacing w:val="-10"/>
      <w:kern w:val="28"/>
      <w:sz w:val="52"/>
      <w:szCs w:val="56"/>
    </w:rPr>
  </w:style>
  <w:style w:type="paragraph" w:customStyle="1" w:styleId="MeetingInfo">
    <w:name w:val="Meeting Info"/>
    <w:basedOn w:val="Normal"/>
    <w:qFormat/>
    <w:rsid w:val="00DE75C1"/>
    <w:pPr>
      <w:spacing w:after="0"/>
    </w:pPr>
    <w:rPr>
      <w:color w:val="000000" w:themeColor="text1"/>
    </w:rPr>
  </w:style>
  <w:style w:type="table" w:styleId="TableGrid">
    <w:name w:val="Table Grid"/>
    <w:basedOn w:val="TableNormal"/>
    <w:uiPriority w:val="39"/>
    <w:rsid w:val="007E7F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Times">
    <w:name w:val="Meeting Times"/>
    <w:basedOn w:val="Normal"/>
    <w:semiHidden/>
    <w:qFormat/>
    <w:rsid w:val="007E7F36"/>
    <w:pPr>
      <w:spacing w:before="120" w:after="0"/>
    </w:pPr>
    <w:rPr>
      <w:b/>
    </w:rPr>
  </w:style>
  <w:style w:type="paragraph" w:styleId="ListNumber">
    <w:name w:val="List Number"/>
    <w:basedOn w:val="Normal"/>
    <w:uiPriority w:val="99"/>
    <w:qFormat/>
    <w:rsid w:val="008D2383"/>
    <w:pPr>
      <w:numPr>
        <w:numId w:val="4"/>
      </w:numPr>
      <w:spacing w:before="240" w:after="240"/>
    </w:pPr>
  </w:style>
  <w:style w:type="paragraph" w:styleId="ListNumber2">
    <w:name w:val="List Number 2"/>
    <w:basedOn w:val="Normal"/>
    <w:uiPriority w:val="99"/>
    <w:semiHidden/>
    <w:rsid w:val="00133C8A"/>
    <w:pPr>
      <w:numPr>
        <w:ilvl w:val="1"/>
        <w:numId w:val="4"/>
      </w:numPr>
      <w:spacing w:after="100"/>
    </w:pPr>
  </w:style>
  <w:style w:type="paragraph" w:styleId="ListParagraph">
    <w:name w:val="List Paragraph"/>
    <w:basedOn w:val="Normal"/>
    <w:uiPriority w:val="34"/>
    <w:qFormat/>
    <w:rsid w:val="00133C8A"/>
    <w:pPr>
      <w:contextualSpacing/>
    </w:pPr>
  </w:style>
  <w:style w:type="table" w:styleId="PlainTable4">
    <w:name w:val="Plain Table 4"/>
    <w:basedOn w:val="TableNormal"/>
    <w:uiPriority w:val="44"/>
    <w:rsid w:val="00424C86"/>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ubHead">
    <w:name w:val="Sub Head"/>
    <w:basedOn w:val="ListNumber"/>
    <w:qFormat/>
    <w:rsid w:val="00AA45B8"/>
    <w:pPr>
      <w:numPr>
        <w:numId w:val="0"/>
      </w:numPr>
      <w:spacing w:before="720" w:after="480"/>
    </w:pPr>
    <w:rPr>
      <w:rFonts w:ascii="Century Gothic" w:hAnsi="Century Gothic"/>
      <w:sz w:val="44"/>
    </w:rPr>
  </w:style>
  <w:style w:type="paragraph" w:customStyle="1" w:styleId="TableHeader">
    <w:name w:val="Table Header"/>
    <w:basedOn w:val="Normal"/>
    <w:qFormat/>
    <w:rsid w:val="00C3574E"/>
    <w:pPr>
      <w:spacing w:before="120"/>
      <w:jc w:val="center"/>
    </w:pPr>
    <w:rPr>
      <w:color w:val="FFFFFF" w:themeColor="background1"/>
    </w:rPr>
  </w:style>
  <w:style w:type="paragraph" w:customStyle="1" w:styleId="Tablebody">
    <w:name w:val="Table body"/>
    <w:basedOn w:val="Normal"/>
    <w:qFormat/>
    <w:rsid w:val="00C14316"/>
    <w:pPr>
      <w:spacing w:before="120"/>
      <w:jc w:val="center"/>
    </w:pPr>
    <w:rPr>
      <w:rFonts w:cs="Times New Roman (Body CS)"/>
      <w:color w:val="000000" w:themeColor="text1"/>
    </w:rPr>
  </w:style>
  <w:style w:type="paragraph" w:customStyle="1" w:styleId="MeetinginfoBold">
    <w:name w:val="Meeting info Bold"/>
    <w:basedOn w:val="MeetingInfo"/>
    <w:qFormat/>
    <w:rsid w:val="002C0E4D"/>
    <w:rPr>
      <w:b/>
      <w:color w:val="auto"/>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748676">
      <w:bodyDiv w:val="1"/>
      <w:marLeft w:val="0"/>
      <w:marRight w:val="0"/>
      <w:marTop w:val="0"/>
      <w:marBottom w:val="0"/>
      <w:divBdr>
        <w:top w:val="none" w:sz="0" w:space="0" w:color="auto"/>
        <w:left w:val="none" w:sz="0" w:space="0" w:color="auto"/>
        <w:bottom w:val="none" w:sz="0" w:space="0" w:color="auto"/>
        <w:right w:val="none" w:sz="0" w:space="0" w:color="auto"/>
      </w:divBdr>
    </w:div>
    <w:div w:id="20653283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01">
      <a:dk1>
        <a:sysClr val="windowText" lastClr="000000"/>
      </a:dk1>
      <a:lt1>
        <a:sysClr val="window" lastClr="FFFFFF"/>
      </a:lt1>
      <a:dk2>
        <a:srgbClr val="17406D"/>
      </a:dk2>
      <a:lt2>
        <a:srgbClr val="DBEFF9"/>
      </a:lt2>
      <a:accent1>
        <a:srgbClr val="17406D"/>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VTMAAMwuyTwiuldtUkmil4gPaA==">CgMxLjA4AHIhMUdDLUFiU2UzMExvR1EzSFdnTmx4NUFBQUJrSlEwWi03</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44ACAE2-E085-4D56-A207-1E59EBAF1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656</Words>
  <Characters>3744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Hundley</dc:creator>
  <cp:lastModifiedBy>Fire 3Station</cp:lastModifiedBy>
  <cp:revision>2</cp:revision>
  <dcterms:created xsi:type="dcterms:W3CDTF">2025-01-16T13:40:00Z</dcterms:created>
  <dcterms:modified xsi:type="dcterms:W3CDTF">2025-01-16T13:40:00Z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