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78657F" w14:textId="77777777" w:rsidR="00CA59CE" w:rsidRDefault="00CA59C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Quattrocento Sans" w:eastAsia="Quattrocento Sans" w:hAnsi="Quattrocento Sans"/>
          <w:color w:val="000000"/>
          <w:szCs w:val="24"/>
        </w:rPr>
      </w:pPr>
    </w:p>
    <w:tbl>
      <w:tblPr>
        <w:tblStyle w:val="a"/>
        <w:tblW w:w="9360" w:type="dxa"/>
        <w:tblLayout w:type="fixed"/>
        <w:tblLook w:val="0600" w:firstRow="0" w:lastRow="0" w:firstColumn="0" w:lastColumn="0" w:noHBand="1" w:noVBand="1"/>
      </w:tblPr>
      <w:tblGrid>
        <w:gridCol w:w="5760"/>
        <w:gridCol w:w="1440"/>
        <w:gridCol w:w="2160"/>
      </w:tblGrid>
      <w:tr w:rsidR="00CA59CE" w14:paraId="44E0C202" w14:textId="77777777">
        <w:trPr>
          <w:trHeight w:val="180"/>
        </w:trPr>
        <w:tc>
          <w:tcPr>
            <w:tcW w:w="5760" w:type="dxa"/>
            <w:vMerge w:val="restart"/>
          </w:tcPr>
          <w:p w14:paraId="5FDA784D" w14:textId="77777777" w:rsidR="00CA59CE" w:rsidRDefault="00B12C30">
            <w:pPr>
              <w:pStyle w:val="Heading1"/>
              <w:jc w:val="both"/>
            </w:pPr>
            <w:r>
              <w:t>OFRPD meeting Minutes</w:t>
            </w:r>
          </w:p>
          <w:p w14:paraId="278F5B17" w14:textId="1C2C2857" w:rsidR="00CA59CE" w:rsidRPr="001921B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 w:rsidRPr="009D0C18">
              <w:rPr>
                <w:rFonts w:ascii="Quattrocento Sans" w:eastAsia="Quattrocento Sans" w:hAnsi="Quattrocento Sans"/>
                <w:color w:val="000000"/>
                <w:szCs w:val="24"/>
              </w:rPr>
              <w:t>Others in attendance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>: Chief Kim Shook,</w:t>
            </w:r>
            <w:r w:rsidR="00063689"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Assistant Chief Roger Kratz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</w:t>
            </w:r>
            <w:r w:rsidR="009B7961">
              <w:rPr>
                <w:rFonts w:ascii="Quattrocento Sans" w:eastAsia="Quattrocento Sans" w:hAnsi="Quattrocento Sans"/>
                <w:color w:val="000000"/>
                <w:szCs w:val="24"/>
              </w:rPr>
              <w:t>Greg Holloway,</w:t>
            </w:r>
            <w:r w:rsidR="00F473F4"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</w:t>
            </w:r>
            <w:r w:rsidR="001921BE"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&amp; </w:t>
            </w:r>
            <w:r>
              <w:t xml:space="preserve">Carl </w:t>
            </w:r>
            <w:r w:rsidR="00A86467">
              <w:t>Scarborough</w:t>
            </w:r>
          </w:p>
        </w:tc>
        <w:tc>
          <w:tcPr>
            <w:tcW w:w="1440" w:type="dxa"/>
          </w:tcPr>
          <w:p w14:paraId="41A65A98" w14:textId="77777777" w:rsidR="00CA59CE" w:rsidRDefault="00CA5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2160" w:type="dxa"/>
          </w:tcPr>
          <w:p w14:paraId="25EE5FDF" w14:textId="77777777" w:rsidR="00CA59CE" w:rsidRDefault="00CA5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</w:tr>
      <w:tr w:rsidR="00CA59CE" w14:paraId="1F816EC4" w14:textId="77777777">
        <w:trPr>
          <w:trHeight w:val="270"/>
        </w:trPr>
        <w:tc>
          <w:tcPr>
            <w:tcW w:w="5760" w:type="dxa"/>
            <w:vMerge/>
          </w:tcPr>
          <w:p w14:paraId="7D7F91F3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220F2591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Location:</w:t>
            </w:r>
          </w:p>
        </w:tc>
        <w:tc>
          <w:tcPr>
            <w:tcW w:w="2160" w:type="dxa"/>
            <w:shd w:val="clear" w:color="auto" w:fill="auto"/>
          </w:tcPr>
          <w:p w14:paraId="3A21031E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301 W Dryden Odessa, MO </w:t>
            </w:r>
          </w:p>
        </w:tc>
      </w:tr>
      <w:tr w:rsidR="00CA59CE" w14:paraId="24EAA334" w14:textId="77777777">
        <w:trPr>
          <w:trHeight w:val="360"/>
        </w:trPr>
        <w:tc>
          <w:tcPr>
            <w:tcW w:w="5760" w:type="dxa"/>
            <w:vMerge/>
          </w:tcPr>
          <w:p w14:paraId="43831903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176370B1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Date:</w:t>
            </w:r>
          </w:p>
        </w:tc>
        <w:tc>
          <w:tcPr>
            <w:tcW w:w="2160" w:type="dxa"/>
            <w:shd w:val="clear" w:color="auto" w:fill="auto"/>
          </w:tcPr>
          <w:p w14:paraId="5CE6FFA7" w14:textId="0EA6407E" w:rsidR="00CA59CE" w:rsidRDefault="009B79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t>01/15/2025</w:t>
            </w:r>
          </w:p>
        </w:tc>
      </w:tr>
      <w:tr w:rsidR="00CA59CE" w14:paraId="73B6D6EA" w14:textId="77777777">
        <w:trPr>
          <w:trHeight w:val="360"/>
        </w:trPr>
        <w:tc>
          <w:tcPr>
            <w:tcW w:w="5760" w:type="dxa"/>
            <w:vMerge/>
          </w:tcPr>
          <w:p w14:paraId="5883CD31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5363BFB2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Time:</w:t>
            </w:r>
          </w:p>
        </w:tc>
        <w:tc>
          <w:tcPr>
            <w:tcW w:w="2160" w:type="dxa"/>
            <w:shd w:val="clear" w:color="auto" w:fill="auto"/>
          </w:tcPr>
          <w:p w14:paraId="34BDE2E9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7:00 PM </w:t>
            </w:r>
          </w:p>
        </w:tc>
      </w:tr>
      <w:tr w:rsidR="00CA59CE" w14:paraId="2A75478E" w14:textId="77777777">
        <w:trPr>
          <w:trHeight w:val="360"/>
        </w:trPr>
        <w:tc>
          <w:tcPr>
            <w:tcW w:w="5760" w:type="dxa"/>
            <w:vMerge/>
          </w:tcPr>
          <w:p w14:paraId="485FB9C8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1B67015B" w14:textId="77777777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Facilitator:</w:t>
            </w:r>
          </w:p>
        </w:tc>
        <w:tc>
          <w:tcPr>
            <w:tcW w:w="2160" w:type="dxa"/>
            <w:shd w:val="clear" w:color="auto" w:fill="auto"/>
          </w:tcPr>
          <w:p w14:paraId="59ABAF69" w14:textId="5AAC532D" w:rsidR="00CA59CE" w:rsidRDefault="00B12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Board </w:t>
            </w:r>
            <w:r w:rsidR="00A86467">
              <w:rPr>
                <w:rFonts w:ascii="Quattrocento Sans" w:eastAsia="Quattrocento Sans" w:hAnsi="Quattrocento Sans"/>
                <w:color w:val="000000"/>
                <w:szCs w:val="24"/>
              </w:rPr>
              <w:t>Members: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Marty M</w:t>
            </w:r>
            <w:r w:rsidR="00AC5858"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cDermed, 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>Robert Hotmer, Norm</w:t>
            </w:r>
            <w:r w:rsidR="009D0C18">
              <w:rPr>
                <w:rFonts w:ascii="Quattrocento Sans" w:eastAsia="Quattrocento Sans" w:hAnsi="Quattrocento Sans"/>
                <w:color w:val="000000"/>
                <w:szCs w:val="24"/>
              </w:rPr>
              <w:t>an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Brodeur, Kevin Moppin,</w:t>
            </w:r>
            <w:r w:rsidR="00AC5858"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&amp; 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>Ruth Dillon</w:t>
            </w:r>
          </w:p>
        </w:tc>
      </w:tr>
      <w:tr w:rsidR="00CA59CE" w14:paraId="3B5246EE" w14:textId="77777777">
        <w:trPr>
          <w:trHeight w:val="492"/>
        </w:trPr>
        <w:tc>
          <w:tcPr>
            <w:tcW w:w="5760" w:type="dxa"/>
            <w:vMerge/>
          </w:tcPr>
          <w:p w14:paraId="7046E873" w14:textId="77777777" w:rsidR="00CA59CE" w:rsidRDefault="00CA5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</w:tcPr>
          <w:p w14:paraId="6B508A1F" w14:textId="77777777" w:rsidR="00CA59CE" w:rsidRDefault="00CA5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546421"/>
                <w:szCs w:val="24"/>
              </w:rPr>
            </w:pPr>
          </w:p>
        </w:tc>
        <w:tc>
          <w:tcPr>
            <w:tcW w:w="2160" w:type="dxa"/>
          </w:tcPr>
          <w:p w14:paraId="0BCFBB54" w14:textId="77777777" w:rsidR="00CA59CE" w:rsidRDefault="00CA59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546421"/>
                <w:szCs w:val="24"/>
              </w:rPr>
            </w:pPr>
          </w:p>
        </w:tc>
      </w:tr>
    </w:tbl>
    <w:p w14:paraId="3659799B" w14:textId="2AE6CAB6" w:rsidR="009D0C18" w:rsidRDefault="00B12C30" w:rsidP="004C3767">
      <w:pPr>
        <w:pBdr>
          <w:top w:val="nil"/>
          <w:left w:val="nil"/>
          <w:bottom w:val="nil"/>
          <w:right w:val="nil"/>
          <w:between w:val="nil"/>
        </w:pBdr>
        <w:spacing w:before="0"/>
        <w:ind w:left="360" w:hanging="360"/>
        <w:rPr>
          <w:rFonts w:ascii="Century Gothic" w:eastAsia="Century Gothic" w:hAnsi="Century Gothic" w:cs="Century Gothic"/>
          <w:color w:val="000000"/>
          <w:sz w:val="44"/>
          <w:szCs w:val="44"/>
        </w:rPr>
      </w:pPr>
      <w:r>
        <w:rPr>
          <w:rFonts w:ascii="Century Gothic" w:eastAsia="Century Gothic" w:hAnsi="Century Gothic" w:cs="Century Gothic"/>
          <w:color w:val="000000"/>
          <w:sz w:val="44"/>
          <w:szCs w:val="44"/>
        </w:rPr>
        <w:t xml:space="preserve">Agenda items </w:t>
      </w:r>
    </w:p>
    <w:p w14:paraId="3821C1F8" w14:textId="30B63F3A" w:rsidR="00CA59CE" w:rsidRDefault="00AC5858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1. Call to order- </w:t>
      </w:r>
      <w:r w:rsidR="009D0C18">
        <w:rPr>
          <w:rFonts w:ascii="Quattrocento Sans" w:eastAsia="Quattrocento Sans" w:hAnsi="Quattrocento Sans"/>
          <w:color w:val="000000"/>
          <w:szCs w:val="24"/>
        </w:rPr>
        <w:t>Marty McDermed called meeting to order at 7:0</w:t>
      </w:r>
      <w:r w:rsidR="004C3767">
        <w:rPr>
          <w:rFonts w:ascii="Quattrocento Sans" w:eastAsia="Quattrocento Sans" w:hAnsi="Quattrocento Sans"/>
          <w:color w:val="000000"/>
          <w:szCs w:val="24"/>
        </w:rPr>
        <w:t>0</w:t>
      </w:r>
      <w:r w:rsidR="009D0C18">
        <w:rPr>
          <w:rFonts w:ascii="Quattrocento Sans" w:eastAsia="Quattrocento Sans" w:hAnsi="Quattrocento Sans"/>
          <w:color w:val="000000"/>
          <w:szCs w:val="24"/>
        </w:rPr>
        <w:t xml:space="preserve"> PM</w:t>
      </w:r>
    </w:p>
    <w:p w14:paraId="021B0E48" w14:textId="77777777" w:rsidR="00CA59CE" w:rsidRDefault="00B12C30" w:rsidP="0076336A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360"/>
        <w:rPr>
          <w:rFonts w:ascii="Quattrocento Sans" w:eastAsia="Quattrocento Sans" w:hAnsi="Quattrocento Sans"/>
          <w:color w:val="000000"/>
          <w:szCs w:val="24"/>
        </w:rPr>
      </w:pPr>
      <w:r>
        <w:t xml:space="preserve">2. </w:t>
      </w:r>
      <w:r>
        <w:rPr>
          <w:rFonts w:ascii="Quattrocento Sans" w:eastAsia="Quattrocento Sans" w:hAnsi="Quattrocento Sans"/>
          <w:color w:val="000000"/>
          <w:szCs w:val="24"/>
        </w:rPr>
        <w:t>Consent Agenda</w:t>
      </w:r>
    </w:p>
    <w:p w14:paraId="04AF68AA" w14:textId="4FAD012D" w:rsidR="009D0C18" w:rsidRPr="004C3767" w:rsidRDefault="009B7961" w:rsidP="004C37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>
        <w:t>December</w:t>
      </w:r>
      <w:r w:rsidR="00A86467">
        <w:rPr>
          <w:rFonts w:ascii="Quattrocento Sans" w:eastAsia="Quattrocento Sans" w:hAnsi="Quattrocento Sans"/>
          <w:color w:val="000000"/>
          <w:szCs w:val="24"/>
        </w:rPr>
        <w:t xml:space="preserve"> Meeting minutes</w:t>
      </w:r>
    </w:p>
    <w:p w14:paraId="3D63FA59" w14:textId="3BE3F769" w:rsidR="009D0C18" w:rsidRPr="004C3767" w:rsidRDefault="00B12C30" w:rsidP="004C376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t>Treasurer's</w:t>
      </w:r>
      <w:r>
        <w:rPr>
          <w:rFonts w:ascii="Quattrocento Sans" w:eastAsia="Quattrocento Sans" w:hAnsi="Quattrocento Sans"/>
          <w:color w:val="000000"/>
          <w:szCs w:val="24"/>
        </w:rPr>
        <w:t xml:space="preserve"> report</w:t>
      </w:r>
    </w:p>
    <w:p w14:paraId="3132F1D0" w14:textId="192A0534" w:rsidR="009D0C18" w:rsidRDefault="00B12C30" w:rsidP="009D0C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Check Register &amp; Bill Pay</w:t>
      </w:r>
    </w:p>
    <w:p w14:paraId="02791216" w14:textId="06E55646" w:rsidR="009D0C18" w:rsidRPr="009D0C18" w:rsidRDefault="0075122D" w:rsidP="009D0C18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Motion was made by </w:t>
      </w:r>
      <w:r w:rsidR="009B7961">
        <w:rPr>
          <w:rFonts w:ascii="Quattrocento Sans" w:eastAsia="Quattrocento Sans" w:hAnsi="Quattrocento Sans"/>
          <w:color w:val="000000"/>
          <w:szCs w:val="24"/>
        </w:rPr>
        <w:t>Ruth Dillon</w:t>
      </w:r>
      <w:r>
        <w:rPr>
          <w:rFonts w:ascii="Quattrocento Sans" w:eastAsia="Quattrocento Sans" w:hAnsi="Quattrocento Sans"/>
          <w:color w:val="000000"/>
          <w:szCs w:val="24"/>
        </w:rPr>
        <w:t xml:space="preserve"> to approve the </w:t>
      </w:r>
      <w:r w:rsidR="004C3767">
        <w:rPr>
          <w:rFonts w:ascii="Quattrocento Sans" w:eastAsia="Quattrocento Sans" w:hAnsi="Quattrocento Sans"/>
          <w:color w:val="000000"/>
          <w:szCs w:val="24"/>
        </w:rPr>
        <w:t>Consent agenda</w:t>
      </w:r>
      <w:r>
        <w:rPr>
          <w:rFonts w:ascii="Quattrocento Sans" w:eastAsia="Quattrocento Sans" w:hAnsi="Quattrocento Sans"/>
          <w:color w:val="000000"/>
          <w:szCs w:val="24"/>
        </w:rPr>
        <w:t xml:space="preserve">, with a </w:t>
      </w:r>
      <w:r w:rsidR="007973F2">
        <w:rPr>
          <w:rFonts w:ascii="Quattrocento Sans" w:eastAsia="Quattrocento Sans" w:hAnsi="Quattrocento Sans"/>
          <w:color w:val="000000"/>
          <w:szCs w:val="24"/>
        </w:rPr>
        <w:t xml:space="preserve">second to </w:t>
      </w:r>
      <w:r w:rsidR="008820C2">
        <w:rPr>
          <w:rFonts w:ascii="Quattrocento Sans" w:eastAsia="Quattrocento Sans" w:hAnsi="Quattrocento Sans"/>
          <w:color w:val="000000"/>
          <w:szCs w:val="24"/>
        </w:rPr>
        <w:t>the motion</w:t>
      </w:r>
      <w:r>
        <w:rPr>
          <w:rFonts w:ascii="Quattrocento Sans" w:eastAsia="Quattrocento Sans" w:hAnsi="Quattrocento Sans"/>
          <w:color w:val="000000"/>
          <w:szCs w:val="24"/>
        </w:rPr>
        <w:t xml:space="preserve"> by </w:t>
      </w:r>
      <w:r w:rsidR="009B7961">
        <w:rPr>
          <w:rFonts w:ascii="Quattrocento Sans" w:eastAsia="Quattrocento Sans" w:hAnsi="Quattrocento Sans"/>
          <w:color w:val="000000"/>
          <w:szCs w:val="24"/>
        </w:rPr>
        <w:t>Norman Brodeur</w:t>
      </w:r>
      <w:r>
        <w:rPr>
          <w:rFonts w:ascii="Quattrocento Sans" w:eastAsia="Quattrocento Sans" w:hAnsi="Quattrocento Sans"/>
          <w:color w:val="000000"/>
          <w:szCs w:val="24"/>
        </w:rPr>
        <w:t xml:space="preserve">. Motion approved </w:t>
      </w:r>
      <w:r w:rsidR="009B7961">
        <w:rPr>
          <w:rFonts w:ascii="Quattrocento Sans" w:eastAsia="Quattrocento Sans" w:hAnsi="Quattrocento Sans"/>
          <w:color w:val="000000"/>
          <w:szCs w:val="24"/>
        </w:rPr>
        <w:t>5</w:t>
      </w:r>
      <w:r>
        <w:rPr>
          <w:rFonts w:ascii="Quattrocento Sans" w:eastAsia="Quattrocento Sans" w:hAnsi="Quattrocento Sans"/>
          <w:color w:val="000000"/>
          <w:szCs w:val="24"/>
        </w:rPr>
        <w:t>-0</w:t>
      </w:r>
    </w:p>
    <w:p w14:paraId="211A9EBD" w14:textId="7A8C5A48" w:rsidR="00CA59CE" w:rsidRDefault="00B12C30" w:rsidP="0076336A">
      <w:pPr>
        <w:spacing w:before="0" w:after="0"/>
      </w:pPr>
      <w:r>
        <w:t>3.   Public Comments on agenda items</w:t>
      </w:r>
    </w:p>
    <w:p w14:paraId="15488B29" w14:textId="77777777" w:rsidR="00CA59CE" w:rsidRDefault="00B12C30" w:rsidP="0076336A">
      <w:pPr>
        <w:spacing w:before="0" w:after="0"/>
        <w:ind w:left="360"/>
      </w:pPr>
      <w:r>
        <w:t xml:space="preserve">None </w:t>
      </w:r>
    </w:p>
    <w:p w14:paraId="4B94C678" w14:textId="0D955B23" w:rsidR="00AC5858" w:rsidRDefault="00B12C30" w:rsidP="0076336A">
      <w:pPr>
        <w:pBdr>
          <w:top w:val="nil"/>
          <w:left w:val="nil"/>
          <w:bottom w:val="nil"/>
          <w:right w:val="nil"/>
          <w:between w:val="nil"/>
        </w:pBdr>
        <w:spacing w:before="120" w:after="0"/>
      </w:pPr>
      <w:r>
        <w:t>4. Chiefs Report</w:t>
      </w:r>
    </w:p>
    <w:p w14:paraId="7247BAEB" w14:textId="77777777" w:rsidR="00F56348" w:rsidRPr="00F56348" w:rsidRDefault="00F56348" w:rsidP="00F56348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F56348">
        <w:rPr>
          <w:rFonts w:ascii="Times New Roman" w:eastAsia="Times New Roman" w:hAnsi="Times New Roman" w:cs="Times New Roman"/>
          <w:b/>
          <w:bCs/>
          <w:kern w:val="0"/>
          <w:szCs w:val="24"/>
        </w:rPr>
        <w:t xml:space="preserve">Service Calls: 2 </w:t>
      </w:r>
    </w:p>
    <w:p w14:paraId="1C17D057" w14:textId="77777777" w:rsidR="009B7961" w:rsidRPr="009B7961" w:rsidRDefault="009B7961" w:rsidP="009B7961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9B7961">
        <w:rPr>
          <w:rFonts w:ascii="Times New Roman" w:eastAsia="Times New Roman" w:hAnsi="Times New Roman" w:cs="Times New Roman"/>
          <w:b/>
          <w:bCs/>
          <w:kern w:val="0"/>
          <w:szCs w:val="24"/>
        </w:rPr>
        <w:t>January Chief’s Report</w:t>
      </w:r>
    </w:p>
    <w:p w14:paraId="58A0582B" w14:textId="77777777" w:rsidR="009B7961" w:rsidRPr="009B7961" w:rsidRDefault="009B7961" w:rsidP="009B7961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9B7961">
        <w:rPr>
          <w:rFonts w:ascii="Times New Roman" w:eastAsia="Times New Roman" w:hAnsi="Times New Roman" w:cs="Times New Roman"/>
          <w:b/>
          <w:bCs/>
          <w:kern w:val="0"/>
          <w:szCs w:val="24"/>
        </w:rPr>
        <w:t>Calls from 12/13/24 through 1/8/2025</w:t>
      </w:r>
    </w:p>
    <w:p w14:paraId="1A635D2A" w14:textId="77777777" w:rsidR="009B7961" w:rsidRPr="009B7961" w:rsidRDefault="009B7961" w:rsidP="009B7961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9B7961">
        <w:rPr>
          <w:rFonts w:ascii="Times New Roman" w:eastAsia="Times New Roman" w:hAnsi="Times New Roman" w:cs="Times New Roman"/>
          <w:b/>
          <w:bCs/>
          <w:kern w:val="0"/>
          <w:szCs w:val="24"/>
        </w:rPr>
        <w:t>Fire Calls: 10</w:t>
      </w:r>
    </w:p>
    <w:p w14:paraId="70F9CB2D" w14:textId="77777777" w:rsidR="009B7961" w:rsidRPr="009B7961" w:rsidRDefault="009B7961" w:rsidP="009B7961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9B7961">
        <w:rPr>
          <w:rFonts w:ascii="Times New Roman" w:eastAsia="Times New Roman" w:hAnsi="Times New Roman" w:cs="Times New Roman"/>
          <w:b/>
          <w:bCs/>
          <w:kern w:val="0"/>
          <w:szCs w:val="24"/>
        </w:rPr>
        <w:t xml:space="preserve">Fire Mutual Aid Given:  1 </w:t>
      </w:r>
      <w:proofErr w:type="spellStart"/>
      <w:r w:rsidRPr="009B7961">
        <w:rPr>
          <w:rFonts w:ascii="Times New Roman" w:eastAsia="Times New Roman" w:hAnsi="Times New Roman" w:cs="Times New Roman"/>
          <w:b/>
          <w:bCs/>
          <w:kern w:val="0"/>
          <w:szCs w:val="24"/>
        </w:rPr>
        <w:t>Sni</w:t>
      </w:r>
      <w:proofErr w:type="spellEnd"/>
      <w:r w:rsidRPr="009B7961">
        <w:rPr>
          <w:rFonts w:ascii="Times New Roman" w:eastAsia="Times New Roman" w:hAnsi="Times New Roman" w:cs="Times New Roman"/>
          <w:b/>
          <w:bCs/>
          <w:kern w:val="0"/>
          <w:szCs w:val="24"/>
        </w:rPr>
        <w:t xml:space="preserve"> Valley   </w:t>
      </w:r>
    </w:p>
    <w:p w14:paraId="39F48305" w14:textId="77777777" w:rsidR="009B7961" w:rsidRPr="009B7961" w:rsidRDefault="009B7961" w:rsidP="009B7961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9B7961">
        <w:rPr>
          <w:rFonts w:ascii="Times New Roman" w:eastAsia="Times New Roman" w:hAnsi="Times New Roman" w:cs="Times New Roman"/>
          <w:b/>
          <w:bCs/>
          <w:kern w:val="0"/>
          <w:szCs w:val="24"/>
        </w:rPr>
        <w:t>Fire Mutual Aid Received: 0</w:t>
      </w:r>
    </w:p>
    <w:p w14:paraId="74533273" w14:textId="77777777" w:rsidR="009B7961" w:rsidRPr="009B7961" w:rsidRDefault="009B7961" w:rsidP="009B7961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9B7961">
        <w:rPr>
          <w:rFonts w:ascii="Times New Roman" w:eastAsia="Times New Roman" w:hAnsi="Times New Roman" w:cs="Times New Roman"/>
          <w:b/>
          <w:bCs/>
          <w:kern w:val="0"/>
          <w:szCs w:val="24"/>
        </w:rPr>
        <w:t>EMS Calls: 74</w:t>
      </w:r>
      <w:r w:rsidRPr="009B7961">
        <w:rPr>
          <w:rFonts w:ascii="Times New Roman" w:eastAsia="Times New Roman" w:hAnsi="Times New Roman" w:cs="Times New Roman"/>
          <w:b/>
          <w:bCs/>
          <w:kern w:val="0"/>
          <w:szCs w:val="24"/>
        </w:rPr>
        <w:tab/>
      </w:r>
      <w:r w:rsidRPr="009B7961">
        <w:rPr>
          <w:rFonts w:ascii="Times New Roman" w:eastAsia="Times New Roman" w:hAnsi="Times New Roman" w:cs="Times New Roman"/>
          <w:b/>
          <w:bCs/>
          <w:kern w:val="0"/>
          <w:szCs w:val="24"/>
        </w:rPr>
        <w:tab/>
        <w:t>ALS calls: 64</w:t>
      </w:r>
      <w:r w:rsidRPr="009B7961">
        <w:rPr>
          <w:rFonts w:ascii="Times New Roman" w:eastAsia="Times New Roman" w:hAnsi="Times New Roman" w:cs="Times New Roman"/>
          <w:b/>
          <w:bCs/>
          <w:kern w:val="0"/>
          <w:szCs w:val="24"/>
        </w:rPr>
        <w:tab/>
        <w:t>BLS Calls: 10</w:t>
      </w:r>
    </w:p>
    <w:p w14:paraId="36C36B9A" w14:textId="77777777" w:rsidR="009B7961" w:rsidRPr="009B7961" w:rsidRDefault="009B7961" w:rsidP="009B7961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9B7961">
        <w:rPr>
          <w:rFonts w:ascii="Times New Roman" w:eastAsia="Times New Roman" w:hAnsi="Times New Roman" w:cs="Times New Roman"/>
          <w:b/>
          <w:bCs/>
          <w:kern w:val="0"/>
          <w:szCs w:val="24"/>
        </w:rPr>
        <w:lastRenderedPageBreak/>
        <w:t xml:space="preserve">EMS Mutual Aid Received: 2 </w:t>
      </w:r>
      <w:proofErr w:type="spellStart"/>
      <w:r w:rsidRPr="009B7961">
        <w:rPr>
          <w:rFonts w:ascii="Times New Roman" w:eastAsia="Times New Roman" w:hAnsi="Times New Roman" w:cs="Times New Roman"/>
          <w:b/>
          <w:bCs/>
          <w:kern w:val="0"/>
          <w:szCs w:val="24"/>
        </w:rPr>
        <w:t>Sni</w:t>
      </w:r>
      <w:proofErr w:type="spellEnd"/>
      <w:r w:rsidRPr="009B7961">
        <w:rPr>
          <w:rFonts w:ascii="Times New Roman" w:eastAsia="Times New Roman" w:hAnsi="Times New Roman" w:cs="Times New Roman"/>
          <w:b/>
          <w:bCs/>
          <w:kern w:val="0"/>
          <w:szCs w:val="24"/>
        </w:rPr>
        <w:t xml:space="preserve"> Valley, 2 Wellington</w:t>
      </w:r>
    </w:p>
    <w:p w14:paraId="0203B64F" w14:textId="77777777" w:rsidR="009B7961" w:rsidRPr="009B7961" w:rsidRDefault="009B7961" w:rsidP="009B7961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9B7961">
        <w:rPr>
          <w:rFonts w:ascii="Times New Roman" w:eastAsia="Times New Roman" w:hAnsi="Times New Roman" w:cs="Times New Roman"/>
          <w:b/>
          <w:bCs/>
          <w:kern w:val="0"/>
          <w:szCs w:val="24"/>
        </w:rPr>
        <w:t xml:space="preserve"> EMS Mutual Aid Given: 2 Higginsville</w:t>
      </w:r>
    </w:p>
    <w:p w14:paraId="6375B37D" w14:textId="77777777" w:rsidR="009B7961" w:rsidRPr="009B7961" w:rsidRDefault="009B7961" w:rsidP="009B7961">
      <w:pPr>
        <w:spacing w:before="0" w:after="160"/>
        <w:rPr>
          <w:rFonts w:ascii="Times New Roman" w:eastAsia="Times New Roman" w:hAnsi="Times New Roman" w:cs="Times New Roman"/>
          <w:b/>
          <w:bCs/>
          <w:kern w:val="0"/>
          <w:szCs w:val="24"/>
        </w:rPr>
      </w:pPr>
      <w:r w:rsidRPr="009B7961">
        <w:rPr>
          <w:rFonts w:ascii="Times New Roman" w:eastAsia="Times New Roman" w:hAnsi="Times New Roman" w:cs="Times New Roman"/>
          <w:b/>
          <w:bCs/>
          <w:kern w:val="0"/>
          <w:szCs w:val="24"/>
        </w:rPr>
        <w:t>Service Calls: 6</w:t>
      </w:r>
    </w:p>
    <w:p w14:paraId="3573A47F" w14:textId="77777777" w:rsidR="009B7961" w:rsidRPr="009B7961" w:rsidRDefault="009B7961" w:rsidP="009B7961">
      <w:p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9B7961">
        <w:rPr>
          <w:rFonts w:ascii="Times New Roman" w:eastAsia="Times New Roman" w:hAnsi="Times New Roman" w:cs="Times New Roman"/>
          <w:kern w:val="0"/>
          <w:szCs w:val="24"/>
        </w:rPr>
        <w:t>Total Calls for 2024 were 1401</w:t>
      </w:r>
    </w:p>
    <w:p w14:paraId="307A5DB3" w14:textId="77777777" w:rsidR="009B7961" w:rsidRPr="009B7961" w:rsidRDefault="009B7961" w:rsidP="009B7961">
      <w:p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9B7961">
        <w:rPr>
          <w:rFonts w:ascii="Times New Roman" w:eastAsia="Times New Roman" w:hAnsi="Times New Roman" w:cs="Times New Roman"/>
          <w:kern w:val="0"/>
          <w:szCs w:val="24"/>
        </w:rPr>
        <w:t xml:space="preserve">To show comparison for total calls </w:t>
      </w:r>
    </w:p>
    <w:p w14:paraId="61697364" w14:textId="77777777" w:rsidR="009B7961" w:rsidRPr="009B7961" w:rsidRDefault="009B7961" w:rsidP="009B7961">
      <w:p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9B7961">
        <w:rPr>
          <w:rFonts w:ascii="Times New Roman" w:eastAsia="Times New Roman" w:hAnsi="Times New Roman" w:cs="Times New Roman"/>
          <w:kern w:val="0"/>
          <w:szCs w:val="24"/>
        </w:rPr>
        <w:t>2020- 1123</w:t>
      </w:r>
    </w:p>
    <w:p w14:paraId="257CBB97" w14:textId="77777777" w:rsidR="009B7961" w:rsidRPr="009B7961" w:rsidRDefault="009B7961" w:rsidP="009B7961">
      <w:p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9B7961">
        <w:rPr>
          <w:rFonts w:ascii="Times New Roman" w:eastAsia="Times New Roman" w:hAnsi="Times New Roman" w:cs="Times New Roman"/>
          <w:kern w:val="0"/>
          <w:szCs w:val="24"/>
        </w:rPr>
        <w:t>2021- 1341</w:t>
      </w:r>
    </w:p>
    <w:p w14:paraId="3D3557CA" w14:textId="77777777" w:rsidR="009B7961" w:rsidRPr="009B7961" w:rsidRDefault="009B7961" w:rsidP="009B7961">
      <w:p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9B7961">
        <w:rPr>
          <w:rFonts w:ascii="Times New Roman" w:eastAsia="Times New Roman" w:hAnsi="Times New Roman" w:cs="Times New Roman"/>
          <w:kern w:val="0"/>
          <w:szCs w:val="24"/>
        </w:rPr>
        <w:t>2022- 1395</w:t>
      </w:r>
    </w:p>
    <w:p w14:paraId="4275A23F" w14:textId="77777777" w:rsidR="009B7961" w:rsidRPr="009B7961" w:rsidRDefault="009B7961" w:rsidP="009B7961">
      <w:p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9B7961">
        <w:rPr>
          <w:rFonts w:ascii="Times New Roman" w:eastAsia="Times New Roman" w:hAnsi="Times New Roman" w:cs="Times New Roman"/>
          <w:kern w:val="0"/>
          <w:szCs w:val="24"/>
        </w:rPr>
        <w:t>2023- 1455</w:t>
      </w:r>
    </w:p>
    <w:p w14:paraId="35DE17C4" w14:textId="77777777" w:rsidR="009B7961" w:rsidRPr="009B7961" w:rsidRDefault="009B7961" w:rsidP="009B7961">
      <w:p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9B7961">
        <w:rPr>
          <w:rFonts w:ascii="Times New Roman" w:eastAsia="Times New Roman" w:hAnsi="Times New Roman" w:cs="Times New Roman"/>
          <w:kern w:val="0"/>
          <w:szCs w:val="24"/>
        </w:rPr>
        <w:t>2024-1401</w:t>
      </w:r>
    </w:p>
    <w:p w14:paraId="24427B9E" w14:textId="77777777" w:rsidR="009B7961" w:rsidRPr="009B7961" w:rsidRDefault="009B7961" w:rsidP="009B7961">
      <w:pPr>
        <w:numPr>
          <w:ilvl w:val="0"/>
          <w:numId w:val="13"/>
        </w:num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9B7961">
        <w:rPr>
          <w:rFonts w:ascii="Times New Roman" w:eastAsia="Times New Roman" w:hAnsi="Times New Roman" w:cs="Times New Roman"/>
          <w:kern w:val="0"/>
          <w:szCs w:val="24"/>
        </w:rPr>
        <w:t>All paperwork for the bond has been submitted to Lafayette County</w:t>
      </w:r>
    </w:p>
    <w:p w14:paraId="258D25D5" w14:textId="57E70E90" w:rsidR="009B7961" w:rsidRPr="009B7961" w:rsidRDefault="009B7961" w:rsidP="009B7961">
      <w:pPr>
        <w:numPr>
          <w:ilvl w:val="0"/>
          <w:numId w:val="13"/>
        </w:num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9B7961">
        <w:rPr>
          <w:rFonts w:ascii="Times New Roman" w:eastAsia="Times New Roman" w:hAnsi="Times New Roman" w:cs="Times New Roman"/>
          <w:kern w:val="0"/>
          <w:szCs w:val="24"/>
        </w:rPr>
        <w:t xml:space="preserve">We had 2 firefighters attend </w:t>
      </w:r>
      <w:r w:rsidR="00063689" w:rsidRPr="009B7961">
        <w:rPr>
          <w:rFonts w:ascii="Times New Roman" w:eastAsia="Times New Roman" w:hAnsi="Times New Roman" w:cs="Times New Roman"/>
          <w:kern w:val="0"/>
          <w:szCs w:val="24"/>
        </w:rPr>
        <w:t>in</w:t>
      </w:r>
      <w:r w:rsidRPr="009B7961">
        <w:rPr>
          <w:rFonts w:ascii="Times New Roman" w:eastAsia="Times New Roman" w:hAnsi="Times New Roman" w:cs="Times New Roman"/>
          <w:kern w:val="0"/>
          <w:szCs w:val="24"/>
        </w:rPr>
        <w:t xml:space="preserve"> honor of the Charleston 9: A study of change following tragedy at MCC &amp; sponsored by Independence Fire</w:t>
      </w:r>
    </w:p>
    <w:p w14:paraId="32F11028" w14:textId="77777777" w:rsidR="009B7961" w:rsidRPr="009B7961" w:rsidRDefault="009B7961" w:rsidP="009B7961">
      <w:pPr>
        <w:numPr>
          <w:ilvl w:val="0"/>
          <w:numId w:val="13"/>
        </w:num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9B7961">
        <w:rPr>
          <w:rFonts w:ascii="Times New Roman" w:eastAsia="Times New Roman" w:hAnsi="Times New Roman" w:cs="Times New Roman"/>
          <w:kern w:val="0"/>
          <w:szCs w:val="24"/>
        </w:rPr>
        <w:t>Preventative maintenance has been completed on the Station Generator</w:t>
      </w:r>
    </w:p>
    <w:p w14:paraId="650595B6" w14:textId="77777777" w:rsidR="009B7961" w:rsidRPr="009B7961" w:rsidRDefault="009B7961" w:rsidP="009B7961">
      <w:pPr>
        <w:numPr>
          <w:ilvl w:val="0"/>
          <w:numId w:val="13"/>
        </w:num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  <w:r w:rsidRPr="009B7961">
        <w:rPr>
          <w:rFonts w:ascii="Times New Roman" w:eastAsia="Times New Roman" w:hAnsi="Times New Roman" w:cs="Times New Roman"/>
          <w:kern w:val="0"/>
          <w:szCs w:val="24"/>
        </w:rPr>
        <w:t xml:space="preserve">Tires were ordered for Utility 1 &amp; Med </w:t>
      </w:r>
      <w:proofErr w:type="gramStart"/>
      <w:r w:rsidRPr="009B7961">
        <w:rPr>
          <w:rFonts w:ascii="Times New Roman" w:eastAsia="Times New Roman" w:hAnsi="Times New Roman" w:cs="Times New Roman"/>
          <w:kern w:val="0"/>
          <w:szCs w:val="24"/>
        </w:rPr>
        <w:t>1 has</w:t>
      </w:r>
      <w:proofErr w:type="gramEnd"/>
      <w:r w:rsidRPr="009B7961">
        <w:rPr>
          <w:rFonts w:ascii="Times New Roman" w:eastAsia="Times New Roman" w:hAnsi="Times New Roman" w:cs="Times New Roman"/>
          <w:kern w:val="0"/>
          <w:szCs w:val="24"/>
        </w:rPr>
        <w:t xml:space="preserve"> a power steering leak that is scheduled to be repaired.</w:t>
      </w:r>
    </w:p>
    <w:p w14:paraId="54AB0667" w14:textId="7CE34E99" w:rsidR="0075122D" w:rsidRPr="0075122D" w:rsidRDefault="0075122D" w:rsidP="004C3767">
      <w:pPr>
        <w:spacing w:before="0" w:after="160"/>
        <w:rPr>
          <w:rFonts w:ascii="Times New Roman" w:eastAsia="Times New Roman" w:hAnsi="Times New Roman" w:cs="Times New Roman"/>
          <w:kern w:val="0"/>
          <w:szCs w:val="24"/>
        </w:rPr>
      </w:pPr>
    </w:p>
    <w:p w14:paraId="785FE530" w14:textId="5171E28A" w:rsidR="00CA59CE" w:rsidRPr="004C3767" w:rsidRDefault="00B12C30" w:rsidP="004C3767">
      <w:pPr>
        <w:spacing w:before="0" w:after="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r>
        <w:rPr>
          <w:rFonts w:ascii="Quattrocento Sans" w:eastAsia="Quattrocento Sans" w:hAnsi="Quattrocento Sans"/>
          <w:color w:val="000000"/>
          <w:szCs w:val="24"/>
        </w:rPr>
        <w:t>Motion was made by</w:t>
      </w:r>
      <w:r w:rsidR="0075122D">
        <w:rPr>
          <w:rFonts w:ascii="Quattrocento Sans" w:eastAsia="Quattrocento Sans" w:hAnsi="Quattrocento Sans"/>
          <w:color w:val="000000"/>
          <w:szCs w:val="24"/>
        </w:rPr>
        <w:t xml:space="preserve"> </w:t>
      </w:r>
      <w:r w:rsidR="00F56348">
        <w:rPr>
          <w:rFonts w:ascii="Quattrocento Sans" w:eastAsia="Quattrocento Sans" w:hAnsi="Quattrocento Sans"/>
          <w:color w:val="000000"/>
          <w:szCs w:val="24"/>
        </w:rPr>
        <w:t>R</w:t>
      </w:r>
      <w:r w:rsidR="009B7961">
        <w:rPr>
          <w:rFonts w:ascii="Quattrocento Sans" w:eastAsia="Quattrocento Sans" w:hAnsi="Quattrocento Sans"/>
          <w:color w:val="000000"/>
          <w:szCs w:val="24"/>
        </w:rPr>
        <w:t>obert Hotmer</w:t>
      </w:r>
      <w:r>
        <w:rPr>
          <w:rFonts w:ascii="Quattrocento Sans" w:eastAsia="Quattrocento Sans" w:hAnsi="Quattrocento Sans"/>
          <w:color w:val="000000"/>
          <w:szCs w:val="24"/>
        </w:rPr>
        <w:t xml:space="preserve"> to approve Chiefs report, with a </w:t>
      </w:r>
      <w:r>
        <w:t>second</w:t>
      </w:r>
      <w:r w:rsidR="007973F2">
        <w:t xml:space="preserve"> to the</w:t>
      </w:r>
      <w:r>
        <w:t xml:space="preserve"> </w:t>
      </w:r>
      <w:r w:rsidRPr="0075122D">
        <w:t>motion by</w:t>
      </w:r>
      <w:r w:rsidR="0075122D">
        <w:t xml:space="preserve"> </w:t>
      </w:r>
      <w:r w:rsidR="009B7961">
        <w:t>Ruth Dillon</w:t>
      </w:r>
      <w:r>
        <w:t xml:space="preserve"> motion approved 5-0</w:t>
      </w:r>
    </w:p>
    <w:p w14:paraId="0CAD77C9" w14:textId="77777777" w:rsidR="004C3767" w:rsidRDefault="004C3767" w:rsidP="0076336A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360" w:hanging="360"/>
        <w:rPr>
          <w:rFonts w:ascii="Quattrocento Sans" w:eastAsia="Quattrocento Sans" w:hAnsi="Quattrocento Sans"/>
          <w:color w:val="000000"/>
          <w:szCs w:val="24"/>
        </w:rPr>
      </w:pPr>
    </w:p>
    <w:p w14:paraId="5A605B88" w14:textId="5E32A05B" w:rsidR="001E0654" w:rsidRPr="007769E7" w:rsidRDefault="00A86467" w:rsidP="001921BE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360" w:hanging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5. Old Business</w:t>
      </w:r>
    </w:p>
    <w:p w14:paraId="0BA3F878" w14:textId="51BAE6D4" w:rsidR="002969D8" w:rsidRDefault="003F6986" w:rsidP="00BB5934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 w:rsidRPr="00BB5934">
        <w:rPr>
          <w:rFonts w:ascii="Quattrocento Sans" w:eastAsia="Quattrocento Sans" w:hAnsi="Quattrocento Sans"/>
          <w:color w:val="000000"/>
          <w:szCs w:val="24"/>
        </w:rPr>
        <w:t>Committee Reports- N</w:t>
      </w:r>
      <w:r w:rsidR="001E0654" w:rsidRPr="00BB5934">
        <w:rPr>
          <w:rFonts w:ascii="Quattrocento Sans" w:eastAsia="Quattrocento Sans" w:hAnsi="Quattrocento Sans"/>
          <w:color w:val="000000"/>
          <w:szCs w:val="24"/>
        </w:rPr>
        <w:t>o</w:t>
      </w:r>
      <w:r w:rsidR="009B7961">
        <w:rPr>
          <w:rFonts w:ascii="Quattrocento Sans" w:eastAsia="Quattrocento Sans" w:hAnsi="Quattrocento Sans"/>
          <w:color w:val="000000"/>
          <w:szCs w:val="24"/>
        </w:rPr>
        <w:t xml:space="preserve"> updates</w:t>
      </w:r>
    </w:p>
    <w:p w14:paraId="5E834784" w14:textId="152294EA" w:rsidR="00CB674F" w:rsidRPr="005368ED" w:rsidRDefault="00CB674F" w:rsidP="005368ED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120" w:after="0"/>
        <w:ind w:left="1440"/>
        <w:rPr>
          <w:rFonts w:ascii="Quattrocento Sans" w:eastAsia="Quattrocento Sans" w:hAnsi="Quattrocento Sans"/>
          <w:color w:val="000000"/>
          <w:szCs w:val="24"/>
        </w:rPr>
      </w:pPr>
    </w:p>
    <w:p w14:paraId="4458ADF7" w14:textId="3DC461F4" w:rsidR="003F6986" w:rsidRDefault="009B7961" w:rsidP="005368ED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Auditor RFQ- Packets have been sent out via mail to 12 Companies</w:t>
      </w:r>
      <w:r w:rsidR="005368ED">
        <w:rPr>
          <w:rFonts w:ascii="Quattrocento Sans" w:eastAsia="Quattrocento Sans" w:hAnsi="Quattrocento Sans"/>
          <w:color w:val="000000"/>
          <w:szCs w:val="24"/>
        </w:rPr>
        <w:t xml:space="preserve"> </w:t>
      </w:r>
    </w:p>
    <w:p w14:paraId="4DC3CD8C" w14:textId="6B8AE13A" w:rsidR="005368ED" w:rsidRPr="009B7961" w:rsidRDefault="005368ED" w:rsidP="009B7961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1080"/>
        <w:rPr>
          <w:rFonts w:ascii="Quattrocento Sans" w:eastAsia="Quattrocento Sans" w:hAnsi="Quattrocento Sans"/>
          <w:color w:val="000000"/>
          <w:szCs w:val="24"/>
        </w:rPr>
      </w:pPr>
    </w:p>
    <w:p w14:paraId="15A20CA5" w14:textId="5D6D8D28" w:rsidR="00CA59CE" w:rsidRDefault="00B12C30" w:rsidP="00D63EA8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M</w:t>
      </w:r>
      <w:r w:rsidR="009B7961">
        <w:rPr>
          <w:rFonts w:ascii="Quattrocento Sans" w:eastAsia="Quattrocento Sans" w:hAnsi="Quattrocento Sans"/>
          <w:color w:val="000000"/>
          <w:szCs w:val="24"/>
        </w:rPr>
        <w:t xml:space="preserve">otion was made by Robert Hotmer to adjourn meeting </w:t>
      </w:r>
      <w:r w:rsidR="00F473F4">
        <w:rPr>
          <w:rFonts w:ascii="Quattrocento Sans" w:eastAsia="Quattrocento Sans" w:hAnsi="Quattrocento Sans"/>
          <w:color w:val="000000"/>
          <w:szCs w:val="24"/>
        </w:rPr>
        <w:t>with</w:t>
      </w:r>
      <w:r w:rsidR="009B7961">
        <w:rPr>
          <w:rFonts w:ascii="Quattrocento Sans" w:eastAsia="Quattrocento Sans" w:hAnsi="Quattrocento Sans"/>
          <w:color w:val="000000"/>
          <w:szCs w:val="24"/>
        </w:rPr>
        <w:t xml:space="preserve"> a second to the motion by Ruth Dillon</w:t>
      </w:r>
      <w:r w:rsidR="00F473F4">
        <w:rPr>
          <w:rFonts w:ascii="Quattrocento Sans" w:eastAsia="Quattrocento Sans" w:hAnsi="Quattrocento Sans"/>
          <w:color w:val="000000"/>
          <w:szCs w:val="24"/>
        </w:rPr>
        <w:t>. Motion approved 5-0. Meeting adjourned 7:13pm</w:t>
      </w:r>
    </w:p>
    <w:p w14:paraId="0DFC0EC9" w14:textId="77777777" w:rsidR="00295C6F" w:rsidRDefault="00295C6F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Quattrocento Sans" w:eastAsia="Quattrocento Sans" w:hAnsi="Quattrocento Sans"/>
          <w:color w:val="000000"/>
          <w:szCs w:val="24"/>
        </w:rPr>
      </w:pPr>
    </w:p>
    <w:p w14:paraId="1905FDE6" w14:textId="77777777" w:rsidR="00CA59CE" w:rsidRDefault="00CA59CE"/>
    <w:sectPr w:rsidR="00CA59C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688962" w14:textId="77777777" w:rsidR="00C4654D" w:rsidRDefault="00C4654D">
      <w:pPr>
        <w:spacing w:before="0" w:after="0"/>
      </w:pPr>
      <w:r>
        <w:separator/>
      </w:r>
    </w:p>
  </w:endnote>
  <w:endnote w:type="continuationSeparator" w:id="0">
    <w:p w14:paraId="71F88166" w14:textId="77777777" w:rsidR="00C4654D" w:rsidRDefault="00C4654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A16687D0-9473-48B0-ACD3-081638C0705A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" w:fontKey="{C55694E8-6CEC-40EF-8FDB-A89984FC1AD3}"/>
    <w:embedBold r:id="rId3" w:fontKey="{712B4995-BBFE-4D04-AD9D-52B52A3A0BF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EB33848-171B-415C-85A3-79C8DB4A5B0F}"/>
    <w:embedBold r:id="rId5" w:fontKey="{BF7CC465-15D8-444C-BC40-0A81CD2D09B6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6" w:fontKey="{9B798B34-C18D-46D7-AA5D-CF1B90680CD9}"/>
    <w:embedBold r:id="rId7" w:fontKey="{C905F711-2C4C-4A72-BFD9-8EB0AAF7754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F43BC048-D543-4ED7-B5B3-5201FE822F32}"/>
    <w:embedBold r:id="rId9" w:fontKey="{79514C65-A9C0-4D02-BC9A-9D07A49DC11F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10" w:fontKey="{3EE0DD34-68B8-427E-97EC-C734278D03D6}"/>
    <w:embedBold r:id="rId11" w:fontKey="{3BE0ECBF-94E5-4A35-8D71-D76F8168207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B9710264-7DA3-4542-BED3-C2259CBBFB4D}"/>
    <w:embedItalic r:id="rId13" w:fontKey="{8C6F5E05-E000-41E6-A65E-C8E289E459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EA7F5" w14:textId="77777777" w:rsidR="00B12C30" w:rsidRDefault="00B12C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8FBEC" w14:textId="77777777" w:rsidR="00CA59CE" w:rsidRDefault="00CA59CE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rPr>
        <w:rFonts w:ascii="Quattrocento Sans" w:eastAsia="Quattrocento Sans" w:hAnsi="Quattrocento Sans"/>
        <w:color w:val="000000"/>
        <w:szCs w:val="24"/>
      </w:rPr>
    </w:pPr>
  </w:p>
  <w:tbl>
    <w:tblPr>
      <w:tblStyle w:val="a1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CA59CE" w14:paraId="092670D3" w14:textId="77777777">
      <w:trPr>
        <w:trHeight w:val="300"/>
      </w:trPr>
      <w:tc>
        <w:tcPr>
          <w:tcW w:w="3120" w:type="dxa"/>
        </w:tcPr>
        <w:p w14:paraId="0E35653A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-115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31792967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jc w:val="center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10362B43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right="-115"/>
            <w:jc w:val="right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</w:tr>
  </w:tbl>
  <w:p w14:paraId="22C30D12" w14:textId="77777777" w:rsidR="00CA59CE" w:rsidRDefault="00CA59C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/>
      <w:rPr>
        <w:rFonts w:ascii="Quattrocento Sans" w:eastAsia="Quattrocento Sans" w:hAnsi="Quattrocento Sans"/>
        <w:color w:val="000000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5D9DD" w14:textId="77777777" w:rsidR="00B12C30" w:rsidRDefault="00B12C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DFC679" w14:textId="77777777" w:rsidR="00C4654D" w:rsidRDefault="00C4654D">
      <w:pPr>
        <w:spacing w:before="0" w:after="0"/>
      </w:pPr>
      <w:r>
        <w:separator/>
      </w:r>
    </w:p>
  </w:footnote>
  <w:footnote w:type="continuationSeparator" w:id="0">
    <w:p w14:paraId="207CF029" w14:textId="77777777" w:rsidR="00C4654D" w:rsidRDefault="00C4654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C1970" w14:textId="01172287" w:rsidR="00B12C30" w:rsidRDefault="00B12C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20116" w14:textId="6F944B10" w:rsidR="00CA59CE" w:rsidRDefault="00CA59CE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</w:pPr>
  </w:p>
  <w:tbl>
    <w:tblPr>
      <w:tblStyle w:val="a0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CA59CE" w14:paraId="2D59F1AA" w14:textId="77777777">
      <w:trPr>
        <w:trHeight w:val="300"/>
      </w:trPr>
      <w:tc>
        <w:tcPr>
          <w:tcW w:w="3120" w:type="dxa"/>
        </w:tcPr>
        <w:p w14:paraId="3D20AE71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-115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29D0EBDC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jc w:val="center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4EF52359" w14:textId="77777777" w:rsidR="00CA59CE" w:rsidRDefault="00CA59C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right="-115"/>
            <w:jc w:val="right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</w:tr>
  </w:tbl>
  <w:p w14:paraId="6E98C28C" w14:textId="77777777" w:rsidR="00CA59CE" w:rsidRDefault="00CA59CE">
    <w:pPr>
      <w:pBdr>
        <w:top w:val="nil"/>
        <w:left w:val="nil"/>
        <w:bottom w:val="nil"/>
        <w:right w:val="nil"/>
        <w:between w:val="nil"/>
      </w:pBdr>
      <w:spacing w:after="0"/>
      <w:jc w:val="right"/>
      <w:rPr>
        <w:rFonts w:ascii="Quattrocento Sans" w:eastAsia="Quattrocento Sans" w:hAnsi="Quattrocento Sans"/>
        <w:color w:val="000000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5BD33" w14:textId="4BD337F9" w:rsidR="00B12C30" w:rsidRDefault="00B12C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6731B"/>
    <w:multiLevelType w:val="multilevel"/>
    <w:tmpl w:val="281E8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882B28"/>
    <w:multiLevelType w:val="hybridMultilevel"/>
    <w:tmpl w:val="AD447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E10343"/>
    <w:multiLevelType w:val="hybridMultilevel"/>
    <w:tmpl w:val="8A5C5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347B0"/>
    <w:multiLevelType w:val="multilevel"/>
    <w:tmpl w:val="E6584E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F1279DE"/>
    <w:multiLevelType w:val="hybridMultilevel"/>
    <w:tmpl w:val="03F06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AA1607"/>
    <w:multiLevelType w:val="multilevel"/>
    <w:tmpl w:val="5B6CB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926425"/>
    <w:multiLevelType w:val="multilevel"/>
    <w:tmpl w:val="4BDCA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7322F5"/>
    <w:multiLevelType w:val="multilevel"/>
    <w:tmpl w:val="90988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A70C34"/>
    <w:multiLevelType w:val="multilevel"/>
    <w:tmpl w:val="D212A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3E60CD"/>
    <w:multiLevelType w:val="multilevel"/>
    <w:tmpl w:val="C9B009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98F6AC0"/>
    <w:multiLevelType w:val="hybridMultilevel"/>
    <w:tmpl w:val="206C3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D653EF"/>
    <w:multiLevelType w:val="multilevel"/>
    <w:tmpl w:val="7BE0D932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istNumber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7D6D2425"/>
    <w:multiLevelType w:val="multilevel"/>
    <w:tmpl w:val="AA0E47D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31194418">
    <w:abstractNumId w:val="12"/>
  </w:num>
  <w:num w:numId="2" w16cid:durableId="1302810467">
    <w:abstractNumId w:val="3"/>
  </w:num>
  <w:num w:numId="3" w16cid:durableId="1348168677">
    <w:abstractNumId w:val="9"/>
  </w:num>
  <w:num w:numId="4" w16cid:durableId="2129425910">
    <w:abstractNumId w:val="11"/>
  </w:num>
  <w:num w:numId="5" w16cid:durableId="837421167">
    <w:abstractNumId w:val="4"/>
  </w:num>
  <w:num w:numId="6" w16cid:durableId="590705333">
    <w:abstractNumId w:val="5"/>
  </w:num>
  <w:num w:numId="7" w16cid:durableId="1438450571">
    <w:abstractNumId w:val="8"/>
  </w:num>
  <w:num w:numId="8" w16cid:durableId="163708989">
    <w:abstractNumId w:val="0"/>
  </w:num>
  <w:num w:numId="9" w16cid:durableId="902184211">
    <w:abstractNumId w:val="6"/>
  </w:num>
  <w:num w:numId="10" w16cid:durableId="563837982">
    <w:abstractNumId w:val="7"/>
  </w:num>
  <w:num w:numId="11" w16cid:durableId="21513302">
    <w:abstractNumId w:val="10"/>
  </w:num>
  <w:num w:numId="12" w16cid:durableId="850527893">
    <w:abstractNumId w:val="2"/>
  </w:num>
  <w:num w:numId="13" w16cid:durableId="3223928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9CE"/>
    <w:rsid w:val="00063689"/>
    <w:rsid w:val="00065F5A"/>
    <w:rsid w:val="000834F0"/>
    <w:rsid w:val="00161F11"/>
    <w:rsid w:val="0017507C"/>
    <w:rsid w:val="001921BE"/>
    <w:rsid w:val="001E0654"/>
    <w:rsid w:val="001E0AE5"/>
    <w:rsid w:val="001E69CD"/>
    <w:rsid w:val="001F72E3"/>
    <w:rsid w:val="00214EB8"/>
    <w:rsid w:val="00223F4B"/>
    <w:rsid w:val="00225236"/>
    <w:rsid w:val="00295C6F"/>
    <w:rsid w:val="002969D8"/>
    <w:rsid w:val="00330A54"/>
    <w:rsid w:val="003F6986"/>
    <w:rsid w:val="004333FA"/>
    <w:rsid w:val="00456885"/>
    <w:rsid w:val="004618CB"/>
    <w:rsid w:val="004A5345"/>
    <w:rsid w:val="004C3767"/>
    <w:rsid w:val="00511DE1"/>
    <w:rsid w:val="005368ED"/>
    <w:rsid w:val="0055596D"/>
    <w:rsid w:val="005A0701"/>
    <w:rsid w:val="005B68BC"/>
    <w:rsid w:val="00612BCF"/>
    <w:rsid w:val="0075122D"/>
    <w:rsid w:val="0076336A"/>
    <w:rsid w:val="007769E7"/>
    <w:rsid w:val="0078759F"/>
    <w:rsid w:val="007973F2"/>
    <w:rsid w:val="007E4F02"/>
    <w:rsid w:val="008807DC"/>
    <w:rsid w:val="008820C2"/>
    <w:rsid w:val="00914024"/>
    <w:rsid w:val="00924D5C"/>
    <w:rsid w:val="009837FF"/>
    <w:rsid w:val="009B7961"/>
    <w:rsid w:val="009D0C18"/>
    <w:rsid w:val="009E4DFB"/>
    <w:rsid w:val="009F27D9"/>
    <w:rsid w:val="009F5A70"/>
    <w:rsid w:val="00A34088"/>
    <w:rsid w:val="00A72805"/>
    <w:rsid w:val="00A73C92"/>
    <w:rsid w:val="00A86467"/>
    <w:rsid w:val="00AC5858"/>
    <w:rsid w:val="00B12C30"/>
    <w:rsid w:val="00BB5934"/>
    <w:rsid w:val="00BF01CA"/>
    <w:rsid w:val="00BF5AC0"/>
    <w:rsid w:val="00C4654D"/>
    <w:rsid w:val="00C83B4A"/>
    <w:rsid w:val="00CA37CF"/>
    <w:rsid w:val="00CA59CE"/>
    <w:rsid w:val="00CB674F"/>
    <w:rsid w:val="00CD2642"/>
    <w:rsid w:val="00D25CD8"/>
    <w:rsid w:val="00D54BA9"/>
    <w:rsid w:val="00D63EA8"/>
    <w:rsid w:val="00DD179C"/>
    <w:rsid w:val="00E24C62"/>
    <w:rsid w:val="00E60EA7"/>
    <w:rsid w:val="00EC0B00"/>
    <w:rsid w:val="00ED3BBA"/>
    <w:rsid w:val="00F119CB"/>
    <w:rsid w:val="00F21A62"/>
    <w:rsid w:val="00F36968"/>
    <w:rsid w:val="00F473F4"/>
    <w:rsid w:val="00F56348"/>
    <w:rsid w:val="00F81376"/>
    <w:rsid w:val="00F83E12"/>
    <w:rsid w:val="00FC573E"/>
    <w:rsid w:val="00FF2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BF2684"/>
  <w15:docId w15:val="{1CE7B20B-E2D1-476A-9C7B-5103107FB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Quattrocento Sans" w:eastAsia="Quattrocento Sans" w:hAnsi="Quattrocento Sans" w:cs="Quattrocento Sans"/>
        <w:sz w:val="24"/>
        <w:szCs w:val="24"/>
        <w:lang w:val="en-US" w:eastAsia="en-US" w:bidi="ar-SA"/>
      </w:rPr>
    </w:rPrDefault>
    <w:pPrDefault>
      <w:pPr>
        <w:spacing w:before="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AB2"/>
    <w:rPr>
      <w:rFonts w:ascii="Segoe UI" w:eastAsiaTheme="minorHAnsi" w:hAnsi="Segoe UI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0E4D"/>
    <w:pPr>
      <w:spacing w:before="240" w:after="240"/>
      <w:outlineLvl w:val="0"/>
    </w:pPr>
    <w:rPr>
      <w:rFonts w:ascii="Century Gothic" w:hAnsi="Century Gothic" w:cs="Times New Roman (Body CS)"/>
      <w:b/>
      <w:caps/>
      <w:color w:val="546421" w:themeColor="accent6" w:themeShade="80"/>
      <w:sz w:val="7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798A"/>
    <w:pPr>
      <w:keepNext/>
      <w:keepLines/>
      <w:spacing w:before="120"/>
      <w:jc w:val="center"/>
      <w:outlineLvl w:val="1"/>
    </w:pPr>
    <w:rPr>
      <w:rFonts w:asciiTheme="majorHAnsi" w:eastAsiaTheme="majorEastAsia" w:hAnsiTheme="majorHAnsi" w:cstheme="majorBidi"/>
      <w:b/>
      <w:color w:val="17406D" w:themeColor="text2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E6992"/>
    <w:pPr>
      <w:spacing w:before="0" w:after="640"/>
      <w:contextualSpacing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character" w:customStyle="1" w:styleId="Heading1Char">
    <w:name w:val="Heading 1 Char"/>
    <w:basedOn w:val="DefaultParagraphFont"/>
    <w:link w:val="Heading1"/>
    <w:uiPriority w:val="8"/>
    <w:rsid w:val="002C0E4D"/>
    <w:rPr>
      <w:rFonts w:ascii="Century Gothic" w:eastAsiaTheme="minorHAnsi" w:hAnsi="Century Gothic" w:cs="Times New Roman (Body CS)"/>
      <w:b/>
      <w:caps/>
      <w:color w:val="546421" w:themeColor="accent6" w:themeShade="80"/>
      <w:kern w:val="20"/>
      <w:sz w:val="72"/>
      <w:szCs w:val="20"/>
    </w:rPr>
  </w:style>
  <w:style w:type="paragraph" w:customStyle="1" w:styleId="Recipient">
    <w:name w:val="Recipient"/>
    <w:basedOn w:val="Normal"/>
    <w:uiPriority w:val="3"/>
    <w:semiHidden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tation">
    <w:name w:val="Salutation"/>
    <w:basedOn w:val="Normal"/>
    <w:link w:val="SalutationChar"/>
    <w:uiPriority w:val="4"/>
    <w:semiHidden/>
    <w:qFormat/>
    <w:rsid w:val="00A66B18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semiHidden/>
    <w:qFormat/>
    <w:rsid w:val="00A6783B"/>
    <w:pPr>
      <w:spacing w:before="480" w:after="960"/>
    </w:pPr>
  </w:style>
  <w:style w:type="character" w:customStyle="1" w:styleId="ClosingChar">
    <w:name w:val="Closing Char"/>
    <w:basedOn w:val="DefaultParagraphFont"/>
    <w:link w:val="Closing"/>
    <w:uiPriority w:val="6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Signature">
    <w:name w:val="Signature"/>
    <w:basedOn w:val="Normal"/>
    <w:link w:val="SignatureChar"/>
    <w:uiPriority w:val="7"/>
    <w:semiHidden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semiHidden/>
    <w:rsid w:val="007E7F36"/>
    <w:rPr>
      <w:rFonts w:eastAsiaTheme="minorHAnsi"/>
      <w:b/>
      <w:bCs/>
      <w:color w:val="17406D" w:themeColor="accent1"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3E24DF"/>
    <w:pPr>
      <w:spacing w:after="0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character" w:styleId="Strong">
    <w:name w:val="Strong"/>
    <w:basedOn w:val="DefaultParagraphFont"/>
    <w:uiPriority w:val="1"/>
    <w:semiHidden/>
    <w:rsid w:val="003E24DF"/>
    <w:rPr>
      <w:b/>
      <w:bCs/>
    </w:rPr>
  </w:style>
  <w:style w:type="table" w:customStyle="1" w:styleId="BlueCurveMinutesTable">
    <w:name w:val="Blue Curve Minutes Table"/>
    <w:basedOn w:val="TableNormal"/>
    <w:uiPriority w:val="99"/>
    <w:rsid w:val="00C14316"/>
    <w:rPr>
      <w:rFonts w:ascii="Segoe UI" w:hAnsi="Segoe UI" w:cs="Times New Roman (Body CS)"/>
    </w:rPr>
    <w:tblPr>
      <w:tblBorders>
        <w:top w:val="single" w:sz="2" w:space="0" w:color="546421" w:themeColor="accent6" w:themeShade="80"/>
        <w:left w:val="single" w:sz="2" w:space="0" w:color="546421" w:themeColor="accent6" w:themeShade="80"/>
        <w:bottom w:val="single" w:sz="2" w:space="0" w:color="546421" w:themeColor="accent6" w:themeShade="80"/>
        <w:right w:val="single" w:sz="2" w:space="0" w:color="546421" w:themeColor="accent6" w:themeShade="80"/>
        <w:insideH w:val="single" w:sz="2" w:space="0" w:color="546421" w:themeColor="accent6" w:themeShade="80"/>
        <w:insideV w:val="single" w:sz="2" w:space="0" w:color="546421" w:themeColor="accent6" w:themeShade="80"/>
      </w:tblBorders>
      <w:tblCellMar>
        <w:left w:w="0" w:type="dxa"/>
      </w:tblCellMar>
    </w:tblPr>
    <w:tcPr>
      <w:shd w:val="clear" w:color="auto" w:fill="ECF2DA" w:themeFill="accent6" w:themeFillTint="33"/>
    </w:tcPr>
    <w:tblStylePr w:type="firstRow">
      <w:pPr>
        <w:wordWrap/>
        <w:spacing w:line="240" w:lineRule="auto"/>
        <w:jc w:val="center"/>
      </w:pPr>
      <w:rPr>
        <w:rFonts w:ascii="Segoe UI" w:hAnsi="Segoe UI"/>
        <w:b/>
        <w:i w:val="0"/>
        <w:caps w:val="0"/>
        <w:smallCaps w:val="0"/>
        <w:color w:val="FFFFFF" w:themeColor="background1"/>
        <w:sz w:val="24"/>
      </w:rPr>
      <w:tblPr/>
      <w:tcPr>
        <w:tcBorders>
          <w:top w:val="single" w:sz="2" w:space="0" w:color="546421" w:themeColor="accent6" w:themeShade="80"/>
          <w:left w:val="single" w:sz="2" w:space="0" w:color="546421" w:themeColor="accent6" w:themeShade="80"/>
          <w:bottom w:val="single" w:sz="2" w:space="0" w:color="546421" w:themeColor="accent6" w:themeShade="80"/>
          <w:right w:val="single" w:sz="2" w:space="0" w:color="546421" w:themeColor="accent6" w:themeShade="80"/>
          <w:insideH w:val="nil"/>
          <w:insideV w:val="nil"/>
          <w:tl2br w:val="nil"/>
          <w:tr2bl w:val="nil"/>
        </w:tcBorders>
        <w:shd w:val="clear" w:color="auto" w:fill="546421" w:themeFill="accent6" w:themeFillShade="80"/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835CA2"/>
    <w:rPr>
      <w:rFonts w:asciiTheme="majorHAnsi" w:eastAsiaTheme="majorEastAsia" w:hAnsiTheme="majorHAnsi" w:cstheme="majorBidi"/>
      <w:b/>
      <w:color w:val="17406D" w:themeColor="text2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semiHidden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7E6992"/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paragraph" w:customStyle="1" w:styleId="MeetingInfo">
    <w:name w:val="Meeting Info"/>
    <w:basedOn w:val="Normal"/>
    <w:qFormat/>
    <w:rsid w:val="00DE75C1"/>
    <w:pPr>
      <w:spacing w:after="0"/>
    </w:pPr>
    <w:rPr>
      <w:color w:val="000000" w:themeColor="text1"/>
    </w:rPr>
  </w:style>
  <w:style w:type="table" w:styleId="TableGrid">
    <w:name w:val="Table Grid"/>
    <w:basedOn w:val="TableNormal"/>
    <w:uiPriority w:val="39"/>
    <w:rsid w:val="007E7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etingTimes">
    <w:name w:val="Meeting Times"/>
    <w:basedOn w:val="Normal"/>
    <w:semiHidden/>
    <w:qFormat/>
    <w:rsid w:val="007E7F36"/>
    <w:pPr>
      <w:spacing w:before="120" w:after="0"/>
    </w:pPr>
    <w:rPr>
      <w:b/>
    </w:rPr>
  </w:style>
  <w:style w:type="paragraph" w:styleId="ListNumber">
    <w:name w:val="List Number"/>
    <w:basedOn w:val="Normal"/>
    <w:uiPriority w:val="99"/>
    <w:qFormat/>
    <w:rsid w:val="008D2383"/>
    <w:pPr>
      <w:numPr>
        <w:numId w:val="4"/>
      </w:numPr>
      <w:spacing w:before="240" w:after="240"/>
    </w:pPr>
  </w:style>
  <w:style w:type="paragraph" w:styleId="ListNumber2">
    <w:name w:val="List Number 2"/>
    <w:basedOn w:val="Normal"/>
    <w:uiPriority w:val="99"/>
    <w:semiHidden/>
    <w:rsid w:val="00133C8A"/>
    <w:pPr>
      <w:numPr>
        <w:ilvl w:val="1"/>
        <w:numId w:val="4"/>
      </w:numPr>
      <w:spacing w:after="100"/>
    </w:pPr>
  </w:style>
  <w:style w:type="paragraph" w:styleId="ListParagraph">
    <w:name w:val="List Paragraph"/>
    <w:basedOn w:val="Normal"/>
    <w:uiPriority w:val="34"/>
    <w:qFormat/>
    <w:rsid w:val="00133C8A"/>
    <w:pPr>
      <w:contextualSpacing/>
    </w:pPr>
  </w:style>
  <w:style w:type="table" w:styleId="PlainTable4">
    <w:name w:val="Plain Table 4"/>
    <w:basedOn w:val="TableNormal"/>
    <w:uiPriority w:val="44"/>
    <w:rsid w:val="00424C86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ubHead">
    <w:name w:val="Sub Head"/>
    <w:basedOn w:val="ListNumber"/>
    <w:qFormat/>
    <w:rsid w:val="00AA45B8"/>
    <w:pPr>
      <w:numPr>
        <w:numId w:val="0"/>
      </w:numPr>
      <w:spacing w:before="720" w:after="480"/>
    </w:pPr>
    <w:rPr>
      <w:rFonts w:ascii="Century Gothic" w:hAnsi="Century Gothic"/>
      <w:sz w:val="44"/>
    </w:rPr>
  </w:style>
  <w:style w:type="paragraph" w:customStyle="1" w:styleId="TableHeader">
    <w:name w:val="Table Header"/>
    <w:basedOn w:val="Normal"/>
    <w:qFormat/>
    <w:rsid w:val="00C3574E"/>
    <w:pPr>
      <w:spacing w:before="120"/>
      <w:jc w:val="center"/>
    </w:pPr>
    <w:rPr>
      <w:color w:val="FFFFFF" w:themeColor="background1"/>
    </w:rPr>
  </w:style>
  <w:style w:type="paragraph" w:customStyle="1" w:styleId="Tablebody">
    <w:name w:val="Table body"/>
    <w:basedOn w:val="Normal"/>
    <w:qFormat/>
    <w:rsid w:val="00C14316"/>
    <w:pPr>
      <w:spacing w:before="120"/>
      <w:jc w:val="center"/>
    </w:pPr>
    <w:rPr>
      <w:rFonts w:cs="Times New Roman (Body CS)"/>
      <w:color w:val="000000" w:themeColor="text1"/>
    </w:rPr>
  </w:style>
  <w:style w:type="paragraph" w:customStyle="1" w:styleId="MeetinginfoBold">
    <w:name w:val="Meeting info Bold"/>
    <w:basedOn w:val="MeetingInfo"/>
    <w:qFormat/>
    <w:rsid w:val="002C0E4D"/>
    <w:rPr>
      <w:b/>
      <w:color w:val="auto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87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01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VTMAAMwuyTwiuldtUkmil4gPaA==">CgMxLjA4AHIhMUdDLUFiU2UzMExvR1EzSFdnTmx4NUFBQUJrSlEwWi03</go:docsCustomData>
</go:gDocsCustomXmlDataStorage>
</file>

<file path=customXml/itemProps1.xml><?xml version="1.0" encoding="utf-8"?>
<ds:datastoreItem xmlns:ds="http://schemas.openxmlformats.org/officeDocument/2006/customXml" ds:itemID="{644ACAE2-E085-4D56-A207-1E59EBAF17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Hundley</dc:creator>
  <cp:lastModifiedBy>Fire 3Station</cp:lastModifiedBy>
  <cp:revision>4</cp:revision>
  <dcterms:created xsi:type="dcterms:W3CDTF">2025-01-16T13:54:00Z</dcterms:created>
  <dcterms:modified xsi:type="dcterms:W3CDTF">2025-02-20T16:56:00Z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