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5B460088" w14:textId="10E85156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 Chief Roger Katz</w:t>
            </w:r>
            <w:r>
              <w:t xml:space="preserve">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Captain Brandon Flathers, 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Sam Henning, Paige King, Maegan McCann, Travis Young, Derrick Carter, Angela Brodeur,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&amp; Greg Holloway </w:t>
            </w:r>
          </w:p>
          <w:p w14:paraId="278F5B17" w14:textId="69B3C588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5BBCB92C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t>0</w:t>
            </w:r>
            <w:r w:rsidR="009D0C18">
              <w:t>8</w:t>
            </w: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 w:rsidR="009D0C18">
              <w:t>21</w:t>
            </w: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/24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5AAC532D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5E77E1E4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659799B" w14:textId="739B52CE" w:rsidR="009D0C18" w:rsidRDefault="009D0C18" w:rsidP="009D0C18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>Tax Levy Hearing- 7:00 PM closed at 7:00:02 pm</w:t>
      </w:r>
    </w:p>
    <w:p w14:paraId="3821C1F8" w14:textId="24B1DC56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7:01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62FF82B2" w14:textId="0CA1AF1B" w:rsidR="00CA59CE" w:rsidRDefault="00A86467" w:rsidP="007633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July</w:t>
      </w:r>
      <w:r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04AF68AA" w14:textId="7DB299AE" w:rsidR="009D0C18" w:rsidRDefault="009D0C18" w:rsidP="009D0C18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t>Motion was made to approve the July minutes by Ruth Dillon, with a second motion by Norman Brodeur. Motion approved 5-0</w:t>
      </w:r>
    </w:p>
    <w:p w14:paraId="7F45DCC0" w14:textId="77777777" w:rsidR="00CA59CE" w:rsidRDefault="00B12C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7A52452D" w14:textId="7C1D808C" w:rsidR="009D0C18" w:rsidRDefault="009D0C18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</w:pPr>
      <w:r>
        <w:t xml:space="preserve">In Route check- is for Radios, Antennas, and Speakers that are completed at the station. </w:t>
      </w:r>
    </w:p>
    <w:p w14:paraId="3D63FA59" w14:textId="474689D1" w:rsidR="009D0C18" w:rsidRDefault="009D0C18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t>Motorola</w:t>
      </w:r>
      <w:r w:rsidR="0075122D">
        <w:t xml:space="preserve"> (</w:t>
      </w:r>
      <w:proofErr w:type="spellStart"/>
      <w:r w:rsidR="0075122D">
        <w:t>Kiminko</w:t>
      </w:r>
      <w:proofErr w:type="spellEnd"/>
      <w:r w:rsidR="0075122D">
        <w:t>)</w:t>
      </w:r>
      <w:r>
        <w:t xml:space="preserve"> was a refund for the over charges they charged the district.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6A318F6F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 Norman Brodeur to approve the Treasurers report and Check register/ bill pay, with a second motion by Robert Hotmer. Motion approved 4-0 With Marty McDermed abstaining.</w:t>
      </w:r>
    </w:p>
    <w:p w14:paraId="211A9EBD" w14:textId="77777777" w:rsidR="00CA59CE" w:rsidRDefault="00B12C30" w:rsidP="0076336A">
      <w:pPr>
        <w:spacing w:before="0" w:after="0"/>
      </w:pPr>
      <w:r>
        <w:t>3.  a.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lastRenderedPageBreak/>
        <w:t>4. Chiefs Report</w:t>
      </w:r>
    </w:p>
    <w:p w14:paraId="54AB0667" w14:textId="77777777" w:rsidR="0075122D" w:rsidRPr="0075122D" w:rsidRDefault="0075122D" w:rsidP="0075122D">
      <w:pPr>
        <w:spacing w:before="0" w:after="160"/>
        <w:jc w:val="center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</w:rPr>
        <w:t>August Chief’s Report</w:t>
      </w:r>
    </w:p>
    <w:p w14:paraId="40216F04" w14:textId="77777777" w:rsidR="0075122D" w:rsidRPr="0075122D" w:rsidRDefault="0075122D" w:rsidP="0075122D">
      <w:pPr>
        <w:spacing w:before="0" w:after="0"/>
        <w:rPr>
          <w:rFonts w:ascii="Times New Roman" w:eastAsia="Times New Roman" w:hAnsi="Times New Roman" w:cs="Times New Roman"/>
          <w:kern w:val="0"/>
          <w:szCs w:val="24"/>
        </w:rPr>
      </w:pPr>
    </w:p>
    <w:p w14:paraId="5DACBEDF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Calls from 07/12/24thru 08/12/2024</w:t>
      </w:r>
    </w:p>
    <w:p w14:paraId="472369B9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Fire Calls: 8</w:t>
      </w:r>
    </w:p>
    <w:p w14:paraId="349BA996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Fire Mutual Aid Given:  0</w:t>
      </w:r>
    </w:p>
    <w:p w14:paraId="52C5AEFE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Fire Mutual Aid Received:  0</w:t>
      </w:r>
    </w:p>
    <w:p w14:paraId="04D71567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EMS Calls: 119</w:t>
      </w:r>
    </w:p>
    <w:p w14:paraId="4A5CBCB3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EMS Mutual Aid Received: 9 </w:t>
      </w:r>
      <w:proofErr w:type="spellStart"/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Sni</w:t>
      </w:r>
      <w:proofErr w:type="spellEnd"/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Valley, 3 Wellington</w:t>
      </w:r>
    </w:p>
    <w:p w14:paraId="62C00647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EMS Mutual Aid Given: 1 Higginsville </w:t>
      </w:r>
    </w:p>
    <w:p w14:paraId="7BBDB72B" w14:textId="77777777" w:rsidR="0075122D" w:rsidRPr="0075122D" w:rsidRDefault="0075122D" w:rsidP="0075122D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Service Calls: 8</w:t>
      </w:r>
    </w:p>
    <w:p w14:paraId="3828E39C" w14:textId="77777777" w:rsidR="0075122D" w:rsidRPr="0075122D" w:rsidRDefault="0075122D" w:rsidP="0075122D">
      <w:pPr>
        <w:spacing w:before="0" w:after="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</w:p>
    <w:p w14:paraId="13B09C3C" w14:textId="77777777" w:rsidR="0075122D" w:rsidRPr="0075122D" w:rsidRDefault="0075122D" w:rsidP="0075122D">
      <w:pPr>
        <w:numPr>
          <w:ilvl w:val="0"/>
          <w:numId w:val="6"/>
        </w:numPr>
        <w:spacing w:before="0" w:after="16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Puddle Jumpers was a success, Chief Thompson helped provide us with a gator for the fair. The gator was donated by Odessa Sewer Department. </w:t>
      </w:r>
    </w:p>
    <w:p w14:paraId="796664FD" w14:textId="77777777" w:rsidR="0075122D" w:rsidRPr="0075122D" w:rsidRDefault="0075122D" w:rsidP="0075122D">
      <w:pPr>
        <w:spacing w:before="0" w:after="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</w:p>
    <w:p w14:paraId="683D2AC7" w14:textId="77777777" w:rsidR="0075122D" w:rsidRPr="0075122D" w:rsidRDefault="0075122D" w:rsidP="0075122D">
      <w:pPr>
        <w:numPr>
          <w:ilvl w:val="0"/>
          <w:numId w:val="7"/>
        </w:numPr>
        <w:spacing w:before="0" w:after="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Engine 1 was taken to the shop and has multiple issues being very costly and will be discussed in meeting </w:t>
      </w:r>
    </w:p>
    <w:p w14:paraId="0D9F11A7" w14:textId="77777777" w:rsidR="0075122D" w:rsidRPr="0075122D" w:rsidRDefault="0075122D" w:rsidP="0075122D">
      <w:pPr>
        <w:spacing w:before="0" w:after="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</w:p>
    <w:p w14:paraId="2A74E2B9" w14:textId="77777777" w:rsidR="0075122D" w:rsidRPr="0075122D" w:rsidRDefault="0075122D" w:rsidP="0075122D">
      <w:pPr>
        <w:numPr>
          <w:ilvl w:val="0"/>
          <w:numId w:val="8"/>
        </w:numPr>
        <w:spacing w:before="0" w:after="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Ladder truck needs multiple repairs that are very costly</w:t>
      </w:r>
    </w:p>
    <w:p w14:paraId="612AAFBE" w14:textId="77777777" w:rsidR="0075122D" w:rsidRPr="0075122D" w:rsidRDefault="0075122D" w:rsidP="0075122D">
      <w:pPr>
        <w:spacing w:before="0" w:after="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</w:p>
    <w:p w14:paraId="3DA4F260" w14:textId="77777777" w:rsidR="0075122D" w:rsidRPr="0075122D" w:rsidRDefault="0075122D" w:rsidP="0075122D">
      <w:pPr>
        <w:numPr>
          <w:ilvl w:val="0"/>
          <w:numId w:val="9"/>
        </w:numPr>
        <w:spacing w:before="0" w:after="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Med 1 still in shop should return this week</w:t>
      </w:r>
    </w:p>
    <w:p w14:paraId="7BF32B5B" w14:textId="77777777" w:rsidR="0075122D" w:rsidRPr="0075122D" w:rsidRDefault="0075122D" w:rsidP="0075122D">
      <w:pPr>
        <w:spacing w:before="0" w:after="0"/>
        <w:rPr>
          <w:rFonts w:ascii="Times New Roman" w:eastAsia="Times New Roman" w:hAnsi="Times New Roman" w:cs="Times New Roman"/>
          <w:kern w:val="0"/>
          <w:szCs w:val="24"/>
        </w:rPr>
      </w:pPr>
      <w:r w:rsidRPr="0075122D">
        <w:rPr>
          <w:rFonts w:ascii="Times New Roman" w:eastAsia="Times New Roman" w:hAnsi="Times New Roman" w:cs="Times New Roman"/>
          <w:kern w:val="0"/>
          <w:szCs w:val="24"/>
        </w:rPr>
        <w:br/>
      </w:r>
    </w:p>
    <w:p w14:paraId="3AD34422" w14:textId="77777777" w:rsidR="0075122D" w:rsidRPr="0075122D" w:rsidRDefault="0075122D" w:rsidP="0075122D">
      <w:pPr>
        <w:numPr>
          <w:ilvl w:val="0"/>
          <w:numId w:val="10"/>
        </w:numPr>
        <w:spacing w:before="0" w:after="16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7512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Chief Shook, Captain Flathers, &amp; Melissa Hundley are working on a PR Plan for this remaining year and following. There will be events and dates OFRPD will try to attend and assist or be a part of. </w:t>
      </w:r>
    </w:p>
    <w:p w14:paraId="1AEE89CE" w14:textId="77777777" w:rsidR="0076336A" w:rsidRPr="001A2C4C" w:rsidRDefault="0076336A" w:rsidP="0076336A">
      <w:pPr>
        <w:spacing w:before="120" w:after="0"/>
        <w:rPr>
          <w:sz w:val="20"/>
        </w:rPr>
      </w:pPr>
    </w:p>
    <w:p w14:paraId="785FE530" w14:textId="4F1DDBDA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lastRenderedPageBreak/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</w:t>
      </w:r>
      <w:r w:rsidRPr="0075122D">
        <w:t>motion by</w:t>
      </w:r>
      <w:r w:rsidR="0075122D">
        <w:t xml:space="preserve"> Ruth Dillon</w:t>
      </w:r>
      <w:r>
        <w:t xml:space="preserve"> motion approved 5-0</w:t>
      </w:r>
    </w:p>
    <w:p w14:paraId="11E84A11" w14:textId="75E51914" w:rsidR="00CA59CE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176E29BF" w14:textId="0D74AB66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a. </w:t>
      </w:r>
      <w:r w:rsidR="0075122D">
        <w:rPr>
          <w:rFonts w:ascii="Quattrocento Sans" w:eastAsia="Quattrocento Sans" w:hAnsi="Quattrocento Sans"/>
          <w:color w:val="000000"/>
          <w:szCs w:val="24"/>
        </w:rPr>
        <w:t>Dispatch Contract</w:t>
      </w:r>
    </w:p>
    <w:p w14:paraId="475A703E" w14:textId="33908BA1" w:rsidR="0075122D" w:rsidRDefault="0075122D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Robert Hotmer to have Chairman sign the Higginsville Dispatch Contract, with a second motion by Kevin Moppin. Motion </w:t>
      </w:r>
      <w:r w:rsidR="003F6986">
        <w:rPr>
          <w:rFonts w:ascii="Quattrocento Sans" w:eastAsia="Quattrocento Sans" w:hAnsi="Quattrocento Sans"/>
          <w:color w:val="000000"/>
          <w:szCs w:val="24"/>
        </w:rPr>
        <w:t>approved 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6E72F02F" w14:textId="61D31604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b. </w:t>
      </w:r>
      <w:r w:rsidR="003F6986">
        <w:rPr>
          <w:rFonts w:ascii="Quattrocento Sans" w:eastAsia="Quattrocento Sans" w:hAnsi="Quattrocento Sans"/>
          <w:color w:val="000000"/>
          <w:szCs w:val="24"/>
        </w:rPr>
        <w:t>Committee Reports- No update</w:t>
      </w:r>
    </w:p>
    <w:p w14:paraId="0D05B4D7" w14:textId="64EBC5A2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360"/>
      </w:pPr>
      <w:r>
        <w:t xml:space="preserve">c. </w:t>
      </w:r>
      <w:r w:rsidR="003F6986">
        <w:t xml:space="preserve">Apparatus Committee Reports- </w:t>
      </w:r>
    </w:p>
    <w:p w14:paraId="43687FAC" w14:textId="41B259D2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>Fire- Engine is being started and is at a 5-month timeline of Completion from       8/20/24</w:t>
      </w:r>
    </w:p>
    <w:p w14:paraId="19A68A31" w14:textId="2A52062A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>Ambulance- 3 bids finally in</w:t>
      </w:r>
    </w:p>
    <w:p w14:paraId="09B6EA82" w14:textId="5083D583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>Osage- 2 units (ambulances) $662,300 with a 3-year completion date</w:t>
      </w:r>
    </w:p>
    <w:p w14:paraId="5F18764A" w14:textId="26A5159F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>AEV- 2 Units $667,542 if prepaid one $655,208 2 ½ - 3 years completion</w:t>
      </w:r>
    </w:p>
    <w:p w14:paraId="4A3B0A07" w14:textId="44EAA1C9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 xml:space="preserve">Lifeline- 2 units $630,000 2 ½ years completion date COD at Pick- up </w:t>
      </w:r>
    </w:p>
    <w:p w14:paraId="3C9BEB4D" w14:textId="7506D355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 xml:space="preserve">These do not include the Stryker system, and the price will fluctuate due to Chassis price during completion year. </w:t>
      </w:r>
    </w:p>
    <w:p w14:paraId="1BD72B31" w14:textId="733B8B49" w:rsidR="003F6986" w:rsidRDefault="003F6986" w:rsidP="003F698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</w:pPr>
      <w:r>
        <w:t>Ruth Dillon made motion to accept Bid for 2 ambulances with Lifeline @ 630,000</w:t>
      </w:r>
      <w:r w:rsidR="00223F4B">
        <w:t>, with a second motion from Robert Hotmer. Motion approved 4-0 With Marty McDermed abstaining</w:t>
      </w:r>
    </w:p>
    <w:p w14:paraId="4458ADF7" w14:textId="497D2767" w:rsidR="003F6986" w:rsidRDefault="003F6986" w:rsidP="00223F4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 xml:space="preserve">Career Development Plan- </w:t>
      </w:r>
    </w:p>
    <w:p w14:paraId="23E2A914" w14:textId="760E3669" w:rsidR="00223F4B" w:rsidRDefault="00223F4B" w:rsidP="00223F4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 xml:space="preserve">Needs to go into policy format by next meeting. </w:t>
      </w:r>
    </w:p>
    <w:p w14:paraId="323F3115" w14:textId="7A1BCFAA" w:rsidR="00223F4B" w:rsidRDefault="00223F4B" w:rsidP="00223F4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 xml:space="preserve">Ruth Dillon made </w:t>
      </w:r>
      <w:r w:rsidR="00295C6F">
        <w:t>a motion</w:t>
      </w:r>
      <w:r>
        <w:t xml:space="preserve"> to approve and accept </w:t>
      </w:r>
      <w:proofErr w:type="gramStart"/>
      <w:r>
        <w:t>Career</w:t>
      </w:r>
      <w:proofErr w:type="gramEnd"/>
      <w:r>
        <w:t xml:space="preserve"> Development Plan immediately into effect with the understanding that the plan will be in policy format by next meeting. Robert Hotmer making the second motion</w:t>
      </w:r>
      <w:r w:rsidR="00C83B4A">
        <w:t xml:space="preserve">. Motion approved 5-0 Discussion Norman Brodeur asked if </w:t>
      </w:r>
      <w:proofErr w:type="spellStart"/>
      <w:r w:rsidR="00C83B4A">
        <w:t>PayChex</w:t>
      </w:r>
      <w:proofErr w:type="spellEnd"/>
      <w:r w:rsidR="00C83B4A">
        <w:t xml:space="preserve"> would have to do anything different or special and Chief Shook stated no that is on her end and Janet Alumbaugh’s end. </w:t>
      </w:r>
    </w:p>
    <w:p w14:paraId="279D39B1" w14:textId="0A02F1AB" w:rsidR="00A86467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6. New Business</w:t>
      </w:r>
    </w:p>
    <w:p w14:paraId="062EF21A" w14:textId="28502FD3" w:rsidR="00295C6F" w:rsidRDefault="00295C6F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 xml:space="preserve">Motion was made to amend agenda to set levy tax for 2024-2025 </w:t>
      </w:r>
    </w:p>
    <w:p w14:paraId="7E6BD631" w14:textId="46224B8B" w:rsidR="00295C6F" w:rsidRDefault="00B12C30" w:rsidP="00B12C3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Levy Tax –</w:t>
      </w:r>
    </w:p>
    <w:p w14:paraId="4B5D99D1" w14:textId="20F28E54" w:rsidR="00B12C30" w:rsidRDefault="00B12C30" w:rsidP="00B12C3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1080"/>
      </w:pPr>
      <w:r>
        <w:t>Motion was made by Norman Brodeur to set Lexy Tax for Fire @ .5914 and Ambulance .300 with a second motion by Ruth Dillon. Motion approved 5-0</w:t>
      </w:r>
    </w:p>
    <w:p w14:paraId="12874939" w14:textId="66190FCD" w:rsidR="00AC5858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lastRenderedPageBreak/>
        <w:t xml:space="preserve">     </w:t>
      </w:r>
      <w:r w:rsidR="00295C6F">
        <w:t>b</w:t>
      </w:r>
      <w:r>
        <w:t>.</w:t>
      </w:r>
      <w:r w:rsidR="00C83B4A">
        <w:t xml:space="preserve"> Amend Budget for fire apparatus- </w:t>
      </w:r>
    </w:p>
    <w:p w14:paraId="22E4E183" w14:textId="12B68B52" w:rsidR="00C83B4A" w:rsidRDefault="00C83B4A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 xml:space="preserve">This is for the downpayment of 300,000 into Capital Outlay </w:t>
      </w:r>
      <w:r w:rsidR="00295C6F">
        <w:t>line-item</w:t>
      </w:r>
      <w:r>
        <w:t xml:space="preserve"> account.</w:t>
      </w:r>
    </w:p>
    <w:p w14:paraId="4910D5E6" w14:textId="4B36E502" w:rsidR="00C83B4A" w:rsidRDefault="00C83B4A" w:rsidP="00C83B4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 xml:space="preserve">Marty McDermed made the motion to move $300,000 from EMS </w:t>
      </w:r>
      <w:r w:rsidR="00295C6F">
        <w:t>account (</w:t>
      </w:r>
      <w:r>
        <w:t xml:space="preserve">593206) to Capital Outlay </w:t>
      </w:r>
      <w:r w:rsidR="00B12C30">
        <w:t>account (</w:t>
      </w:r>
      <w:r>
        <w:t>line item) with a second motion by Norman Brodeur. Motion approved 5-0</w:t>
      </w:r>
    </w:p>
    <w:p w14:paraId="0BCA0A2F" w14:textId="3DB23944" w:rsidR="00C83B4A" w:rsidRDefault="00295C6F" w:rsidP="00C83B4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>c</w:t>
      </w:r>
      <w:r w:rsidR="00C83B4A">
        <w:t>. Surplus Items-</w:t>
      </w:r>
    </w:p>
    <w:p w14:paraId="1BB1C703" w14:textId="2D4EE3C6" w:rsidR="00C83B4A" w:rsidRDefault="00C83B4A" w:rsidP="00C83B4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 xml:space="preserve">4 lots of items </w:t>
      </w:r>
    </w:p>
    <w:p w14:paraId="73D9C627" w14:textId="54E5C9DF" w:rsidR="00C83B4A" w:rsidRDefault="00C83B4A" w:rsidP="00C83B4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 xml:space="preserve">Motion was made by Robert Hotmer to approve listing of surplus items on </w:t>
      </w:r>
      <w:proofErr w:type="spellStart"/>
      <w:r>
        <w:t>Purplewave</w:t>
      </w:r>
      <w:proofErr w:type="spellEnd"/>
      <w:r>
        <w:t>, with a second motion by Ruth Dillon. Motion approved 5-0</w:t>
      </w:r>
    </w:p>
    <w:p w14:paraId="21453AF1" w14:textId="69EBEA12" w:rsidR="00C83B4A" w:rsidRDefault="00295C6F" w:rsidP="00C83B4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>d</w:t>
      </w:r>
      <w:r w:rsidR="00C83B4A">
        <w:t>. Hiring Recommendation-</w:t>
      </w:r>
    </w:p>
    <w:p w14:paraId="73A8DB17" w14:textId="77777777" w:rsidR="00295C6F" w:rsidRDefault="00C83B4A" w:rsidP="00295C6F">
      <w:pPr>
        <w:pStyle w:val="NormalWeb"/>
        <w:spacing w:before="0" w:beforeAutospacing="0" w:after="160" w:afterAutospacing="0"/>
        <w:ind w:left="720"/>
        <w:rPr>
          <w:rFonts w:ascii="Cambria" w:eastAsia="Times New Roman" w:hAnsi="Cambria"/>
          <w:color w:val="000000"/>
        </w:rPr>
      </w:pPr>
      <w:r>
        <w:t xml:space="preserve">Chiefs recommend the hiring of Sam Henning from PT to </w:t>
      </w:r>
      <w:r w:rsidR="00295C6F" w:rsidRPr="00295C6F">
        <w:rPr>
          <w:rFonts w:ascii="Cambria" w:eastAsia="Times New Roman" w:hAnsi="Cambria"/>
          <w:color w:val="000000"/>
        </w:rPr>
        <w:t>Part time EMT Firefighter to Fulltime EMT Firefighter. On B Shift.</w:t>
      </w:r>
    </w:p>
    <w:p w14:paraId="7827D1D9" w14:textId="77993A19" w:rsidR="00295C6F" w:rsidRPr="00295C6F" w:rsidRDefault="00295C6F" w:rsidP="00295C6F">
      <w:pPr>
        <w:pStyle w:val="NormalWeb"/>
        <w:spacing w:before="0" w:beforeAutospacing="0" w:after="160" w:afterAutospacing="0"/>
        <w:ind w:left="720"/>
        <w:rPr>
          <w:rFonts w:eastAsia="Times New Roman"/>
        </w:rPr>
      </w:pPr>
      <w:r>
        <w:rPr>
          <w:rFonts w:ascii="Cambria" w:eastAsia="Times New Roman" w:hAnsi="Cambria"/>
          <w:color w:val="000000"/>
        </w:rPr>
        <w:t xml:space="preserve">Robert Hotmer made a motion to approve </w:t>
      </w:r>
      <w:r w:rsidR="00B12C30">
        <w:rPr>
          <w:rFonts w:ascii="Cambria" w:eastAsia="Times New Roman" w:hAnsi="Cambria"/>
          <w:color w:val="000000"/>
        </w:rPr>
        <w:t>the Hiring</w:t>
      </w:r>
      <w:r>
        <w:rPr>
          <w:rFonts w:ascii="Cambria" w:eastAsia="Times New Roman" w:hAnsi="Cambria"/>
          <w:color w:val="000000"/>
        </w:rPr>
        <w:t xml:space="preserve"> Recommendation of Sam Henning with a second motion by Kevin Moppin. Motion approved 5-0. </w:t>
      </w:r>
    </w:p>
    <w:p w14:paraId="100C1472" w14:textId="2FE9EDC7" w:rsidR="00C83B4A" w:rsidRDefault="00C83B4A" w:rsidP="00C83B4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</w:p>
    <w:p w14:paraId="79BAFDA8" w14:textId="51291AAB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 xml:space="preserve">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Pr="00295C6F">
        <w:rPr>
          <w:rFonts w:ascii="Quattrocento Sans" w:eastAsia="Quattrocento Sans" w:hAnsi="Quattrocento Sans"/>
          <w:color w:val="000000"/>
          <w:szCs w:val="24"/>
        </w:rPr>
        <w:t xml:space="preserve">made by </w:t>
      </w:r>
      <w:r w:rsidRPr="00295C6F">
        <w:t>Marty McDermed</w:t>
      </w:r>
      <w:r>
        <w:rPr>
          <w:rFonts w:ascii="Quattrocento Sans" w:eastAsia="Quattrocento Sans" w:hAnsi="Quattrocento Sans"/>
          <w:color w:val="000000"/>
          <w:szCs w:val="24"/>
        </w:rPr>
        <w:t xml:space="preserve"> to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95C6F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</w:t>
      </w:r>
      <w:r w:rsidRPr="00295C6F">
        <w:rPr>
          <w:rFonts w:ascii="Quattrocento Sans" w:eastAsia="Quattrocento Sans" w:hAnsi="Quattrocento Sans"/>
          <w:color w:val="000000"/>
          <w:szCs w:val="24"/>
        </w:rPr>
        <w:t>second motion by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Kevin Moppin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approved </w:t>
      </w:r>
      <w: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65EE66A9" w14:textId="77777777" w:rsidR="0075122D" w:rsidRPr="00AC5858" w:rsidRDefault="0075122D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</w:p>
    <w:p w14:paraId="15A20CA5" w14:textId="0B845C1B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Meeting </w:t>
      </w:r>
      <w:r w:rsidR="00295C6F">
        <w:rPr>
          <w:rFonts w:ascii="Quattrocento Sans" w:eastAsia="Quattrocento Sans" w:hAnsi="Quattrocento Sans"/>
          <w:color w:val="000000"/>
          <w:szCs w:val="24"/>
        </w:rPr>
        <w:t>adjourned to Closed Session</w:t>
      </w:r>
      <w:r>
        <w:rPr>
          <w:rFonts w:ascii="Quattrocento Sans" w:eastAsia="Quattrocento Sans" w:hAnsi="Quattrocento Sans"/>
          <w:color w:val="000000"/>
          <w:szCs w:val="24"/>
        </w:rPr>
        <w:t xml:space="preserve"> at 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8:21 </w:t>
      </w:r>
      <w:r w:rsidRPr="00295C6F">
        <w:rPr>
          <w:rFonts w:ascii="Quattrocento Sans" w:eastAsia="Quattrocento Sans" w:hAnsi="Quattrocento Sans"/>
          <w:color w:val="000000"/>
          <w:szCs w:val="24"/>
        </w:rPr>
        <w:t>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8817D06" w14:textId="03EB6D0F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Meeting back in session @ 8:55 pm</w:t>
      </w:r>
    </w:p>
    <w:p w14:paraId="12FC2181" w14:textId="7B76373A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No actions taken</w:t>
      </w:r>
    </w:p>
    <w:p w14:paraId="5EEA089C" w14:textId="357B0A85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to adjourn the meeting by Ruth Dillon and a second motion by Robert Hotmer. Motion approved 5-0</w:t>
      </w:r>
    </w:p>
    <w:p w14:paraId="1D57D5D4" w14:textId="734C912C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Meeting adjourned at 8:57 pm</w:t>
      </w:r>
    </w:p>
    <w:p w14:paraId="04CBDE1A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38FB3AA7" w14:textId="77777777" w:rsidR="00CA59CE" w:rsidRDefault="00CA59CE" w:rsidP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3C126" w14:textId="77777777" w:rsidR="00CD2642" w:rsidRDefault="00CD2642">
      <w:pPr>
        <w:spacing w:before="0" w:after="0"/>
      </w:pPr>
      <w:r>
        <w:separator/>
      </w:r>
    </w:p>
  </w:endnote>
  <w:endnote w:type="continuationSeparator" w:id="0">
    <w:p w14:paraId="2C9580E2" w14:textId="77777777" w:rsidR="00CD2642" w:rsidRDefault="00CD264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D5D18E6-4A07-4811-B985-4771A682928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7654632C-7F6A-4349-982D-61F21D4F9E03}"/>
    <w:embedBold r:id="rId3" w:fontKey="{0B8BF775-66D3-496F-88AD-0D689BFB7C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B3F4E1-5475-4247-A4C9-576089C2446C}"/>
    <w:embedBold r:id="rId5" w:fontKey="{975FFB0C-16AF-4CB9-BC55-DE818705AA77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C34CE41B-3C87-4085-BB01-AD0437648524}"/>
    <w:embedBold r:id="rId7" w:fontKey="{20A63B26-0556-46A1-8200-508715E498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DB93F362-38F0-4D2B-99F6-F7484E0427D0}"/>
    <w:embedBold r:id="rId9" w:fontKey="{0E341154-97CD-481F-A4DC-6033FE06B8D9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DB9D4FCB-F142-47D9-85BB-3B6A49127FED}"/>
    <w:embedBold r:id="rId11" w:fontKey="{03D9C0BC-5D02-48F1-817E-FA6C1E1019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A0B16F9-E209-44BB-9FC0-D05544984541}"/>
    <w:embedItalic r:id="rId13" w:fontKey="{3F751215-46E9-49EC-B97C-F0C8FCC74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A3E91D2-4B8A-4C37-945A-8D8E8E870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5B1CF" w14:textId="77777777" w:rsidR="00CD2642" w:rsidRDefault="00CD2642">
      <w:pPr>
        <w:spacing w:before="0" w:after="0"/>
      </w:pPr>
      <w:r>
        <w:separator/>
      </w:r>
    </w:p>
  </w:footnote>
  <w:footnote w:type="continuationSeparator" w:id="0">
    <w:p w14:paraId="4C577C06" w14:textId="77777777" w:rsidR="00CD2642" w:rsidRDefault="00CD264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C1970" w14:textId="30717CB2" w:rsidR="00B12C30" w:rsidRDefault="004618CB">
    <w:pPr>
      <w:pStyle w:val="Header"/>
    </w:pPr>
    <w:r>
      <w:rPr>
        <w:noProof/>
      </w:rPr>
      <w:pict w14:anchorId="0313F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205001" o:spid="_x0000_s2050" type="#_x0000_t136" style="position:absolute;left:0;text-align:left;margin-left:0;margin-top:0;width:547.5pt;height:75pt;rotation:315;z-index:-251655168;mso-position-horizontal:center;mso-position-horizontal-relative:margin;mso-position-vertical:center;mso-position-vertical-relative:margin" o:allowincell="f" fillcolor="silver" stroked="f">
          <v:textpath style="font-family:&quot;Trebuchet MS&quot;;font-size:60pt" string="Unapproved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0116" w14:textId="2D7A56EF" w:rsidR="00CA59CE" w:rsidRDefault="004618CB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  <w:r>
      <w:rPr>
        <w:noProof/>
      </w:rPr>
      <w:pict w14:anchorId="6D2B34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205002" o:spid="_x0000_s2051" type="#_x0000_t136" style="position:absolute;margin-left:0;margin-top:0;width:547.5pt;height:75pt;rotation:315;z-index:-251653120;mso-position-horizontal:center;mso-position-horizontal-relative:margin;mso-position-vertical:center;mso-position-vertical-relative:margin" o:allowincell="f" fillcolor="silver" stroked="f">
          <v:textpath style="font-family:&quot;Trebuchet MS&quot;;font-size:60pt" string="Unapproved Minutes"/>
          <w10:wrap anchorx="margin" anchory="margin"/>
        </v:shape>
      </w:pict>
    </w: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5BD33" w14:textId="7CE62AAE" w:rsidR="00B12C30" w:rsidRDefault="004618CB">
    <w:pPr>
      <w:pStyle w:val="Header"/>
    </w:pPr>
    <w:r>
      <w:rPr>
        <w:noProof/>
      </w:rPr>
      <w:pict w14:anchorId="7314B8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205000" o:spid="_x0000_s2049" type="#_x0000_t136" style="position:absolute;left:0;text-align:left;margin-left:0;margin-top:0;width:547.5pt;height:75pt;rotation:315;z-index:-251657216;mso-position-horizontal:center;mso-position-horizontal-relative:margin;mso-position-vertical:center;mso-position-vertical-relative:margin" o:allowincell="f" fillcolor="silver" stroked="f">
          <v:textpath style="font-family:&quot;Trebuchet MS&quot;;font-size:60pt" string="Unapproved Minu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9"/>
  </w:num>
  <w:num w:numId="2" w16cid:durableId="1302810467">
    <w:abstractNumId w:val="1"/>
  </w:num>
  <w:num w:numId="3" w16cid:durableId="1348168677">
    <w:abstractNumId w:val="7"/>
  </w:num>
  <w:num w:numId="4" w16cid:durableId="2129425910">
    <w:abstractNumId w:val="8"/>
  </w:num>
  <w:num w:numId="5" w16cid:durableId="837421167">
    <w:abstractNumId w:val="2"/>
  </w:num>
  <w:num w:numId="6" w16cid:durableId="590705333">
    <w:abstractNumId w:val="3"/>
  </w:num>
  <w:num w:numId="7" w16cid:durableId="1438450571">
    <w:abstractNumId w:val="6"/>
  </w:num>
  <w:num w:numId="8" w16cid:durableId="163708989">
    <w:abstractNumId w:val="0"/>
  </w:num>
  <w:num w:numId="9" w16cid:durableId="902184211">
    <w:abstractNumId w:val="4"/>
  </w:num>
  <w:num w:numId="10" w16cid:durableId="5638379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214EB8"/>
    <w:rsid w:val="00223F4B"/>
    <w:rsid w:val="00225236"/>
    <w:rsid w:val="00295C6F"/>
    <w:rsid w:val="003F6986"/>
    <w:rsid w:val="004618CB"/>
    <w:rsid w:val="0075122D"/>
    <w:rsid w:val="0076336A"/>
    <w:rsid w:val="007E4F02"/>
    <w:rsid w:val="008807DC"/>
    <w:rsid w:val="009D0C18"/>
    <w:rsid w:val="00A86467"/>
    <w:rsid w:val="00AC5858"/>
    <w:rsid w:val="00B12C30"/>
    <w:rsid w:val="00C83B4A"/>
    <w:rsid w:val="00CA59CE"/>
    <w:rsid w:val="00CD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Fire 3Station</cp:lastModifiedBy>
  <cp:revision>2</cp:revision>
  <dcterms:created xsi:type="dcterms:W3CDTF">2024-08-22T14:24:00Z</dcterms:created>
  <dcterms:modified xsi:type="dcterms:W3CDTF">2024-08-22T14:24:00Z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